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5B2" w:rsidRPr="00D815B2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DejaVu Sans Condensed"/>
          <w:b/>
          <w:bCs/>
          <w:color w:val="FF0000"/>
          <w:kern w:val="2"/>
          <w:lang w:bidi="en-US"/>
        </w:rPr>
      </w:pPr>
      <w:bookmarkStart w:id="0" w:name="_Hlk67560030"/>
      <w:r w:rsidRPr="00D815B2">
        <w:rPr>
          <w:rFonts w:ascii="Times New Roman" w:eastAsia="DejaVu Sans Condensed" w:hAnsi="Times New Roman" w:cs="DejaVu Sans Condensed"/>
          <w:b/>
          <w:bCs/>
          <w:color w:val="000000"/>
          <w:kern w:val="2"/>
          <w:lang w:bidi="en-US"/>
        </w:rPr>
        <w:t>ДОГОВОР №</w:t>
      </w:r>
      <w:r w:rsidRPr="00D815B2">
        <w:rPr>
          <w:rFonts w:ascii="Times New Roman" w:eastAsia="DejaVu Sans Condensed" w:hAnsi="Times New Roman" w:cs="DejaVu Sans Condensed"/>
          <w:b/>
          <w:bCs/>
          <w:kern w:val="2"/>
          <w:lang w:bidi="en-US"/>
        </w:rPr>
        <w:t>____</w:t>
      </w:r>
    </w:p>
    <w:p w:rsidR="00D815B2" w:rsidRPr="00D815B2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DejaVu Sans Condensed"/>
          <w:b/>
          <w:bCs/>
          <w:color w:val="FF0000"/>
          <w:kern w:val="2"/>
          <w:u w:val="single"/>
          <w:lang w:bidi="en-US"/>
        </w:rPr>
      </w:pPr>
      <w:r w:rsidRPr="00D815B2">
        <w:rPr>
          <w:rFonts w:ascii="Times New Roman" w:eastAsia="DejaVu Sans Condensed" w:hAnsi="Times New Roman" w:cs="DejaVu Sans Condensed"/>
          <w:b/>
          <w:bCs/>
          <w:color w:val="000000"/>
          <w:kern w:val="2"/>
          <w:lang w:bidi="en-US"/>
        </w:rPr>
        <w:t>об образовании по образовательным программамдошкольного образования</w:t>
      </w:r>
    </w:p>
    <w:p w:rsidR="00D815B2" w:rsidRPr="00D815B2" w:rsidRDefault="00D815B2" w:rsidP="00D815B2">
      <w:pPr>
        <w:widowControl w:val="0"/>
        <w:suppressAutoHyphens/>
        <w:spacing w:after="0" w:line="240" w:lineRule="auto"/>
        <w:jc w:val="right"/>
        <w:rPr>
          <w:rFonts w:ascii="Times New Roman" w:eastAsia="DejaVu Sans Condensed" w:hAnsi="Times New Roman" w:cs="Courier New"/>
          <w:kern w:val="2"/>
          <w:lang w:bidi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0"/>
        <w:gridCol w:w="4965"/>
      </w:tblGrid>
      <w:tr w:rsidR="00D815B2" w:rsidRPr="00D815B2" w:rsidTr="009120FF">
        <w:tc>
          <w:tcPr>
            <w:tcW w:w="5069" w:type="dxa"/>
          </w:tcPr>
          <w:p w:rsidR="00D815B2" w:rsidRPr="00D815B2" w:rsidRDefault="00D815B2" w:rsidP="00D815B2">
            <w:pPr>
              <w:widowControl w:val="0"/>
              <w:suppressAutoHyphens/>
              <w:spacing w:line="0" w:lineRule="atLeast"/>
              <w:rPr>
                <w:rFonts w:ascii="Times New Roman" w:eastAsia="DejaVu Sans Condensed" w:hAnsi="Times New Roman" w:cs="Courier New"/>
                <w:kern w:val="2"/>
                <w:lang w:bidi="en-US"/>
              </w:rPr>
            </w:pPr>
            <w:r w:rsidRPr="00D815B2">
              <w:rPr>
                <w:rFonts w:ascii="Times New Roman" w:eastAsia="DejaVu Sans Condensed" w:hAnsi="Times New Roman" w:cs="Courier New"/>
                <w:kern w:val="2"/>
                <w:lang w:bidi="en-US"/>
              </w:rPr>
              <w:t>город Мелеуз</w:t>
            </w:r>
          </w:p>
        </w:tc>
        <w:tc>
          <w:tcPr>
            <w:tcW w:w="5069" w:type="dxa"/>
          </w:tcPr>
          <w:p w:rsidR="00D815B2" w:rsidRPr="00D815B2" w:rsidRDefault="00D815B2" w:rsidP="00D815B2">
            <w:pPr>
              <w:widowControl w:val="0"/>
              <w:suppressAutoHyphens/>
              <w:spacing w:line="0" w:lineRule="atLeast"/>
              <w:jc w:val="right"/>
              <w:rPr>
                <w:rFonts w:ascii="Times New Roman" w:eastAsia="DejaVu Sans Condensed" w:hAnsi="Times New Roman" w:cs="Courier New"/>
                <w:kern w:val="2"/>
                <w:lang w:bidi="en-US"/>
              </w:rPr>
            </w:pPr>
            <w:r w:rsidRPr="00D815B2">
              <w:rPr>
                <w:rFonts w:ascii="Times New Roman" w:eastAsia="DejaVu Sans Condensed" w:hAnsi="Times New Roman" w:cs="Courier New"/>
                <w:kern w:val="2"/>
                <w:lang w:bidi="en-US"/>
              </w:rPr>
              <w:t>«_____»_______________</w:t>
            </w:r>
            <w:r w:rsidR="00F858D2">
              <w:rPr>
                <w:rFonts w:ascii="Times New Roman" w:eastAsia="DejaVu Sans Condensed" w:hAnsi="Times New Roman" w:cs="Courier New"/>
                <w:kern w:val="2"/>
                <w:lang w:bidi="en-US"/>
              </w:rPr>
              <w:t xml:space="preserve"> 20__ </w:t>
            </w:r>
            <w:r w:rsidRPr="00D815B2">
              <w:rPr>
                <w:rFonts w:ascii="Times New Roman" w:eastAsia="DejaVu Sans Condensed" w:hAnsi="Times New Roman" w:cs="Courier New"/>
                <w:kern w:val="2"/>
                <w:lang w:bidi="en-US"/>
              </w:rPr>
              <w:t xml:space="preserve"> г.</w:t>
            </w:r>
          </w:p>
        </w:tc>
      </w:tr>
    </w:tbl>
    <w:p w:rsidR="00D815B2" w:rsidRPr="00D815B2" w:rsidRDefault="00D815B2" w:rsidP="00D815B2">
      <w:pPr>
        <w:widowControl w:val="0"/>
        <w:suppressAutoHyphens/>
        <w:spacing w:after="0" w:line="0" w:lineRule="atLeast"/>
        <w:rPr>
          <w:rFonts w:ascii="Times New Roman" w:eastAsia="DejaVu Sans Condensed" w:hAnsi="Times New Roman" w:cs="Courier New"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Муниципальное автономное дошкольное образовательное учреждение детский сад № 2</w:t>
      </w:r>
      <w:r w:rsidR="00F858D2">
        <w:rPr>
          <w:rFonts w:ascii="Times New Roman" w:eastAsia="DejaVu Sans Condensed" w:hAnsi="Times New Roman" w:cs="Courier New"/>
          <w:kern w:val="2"/>
          <w:lang w:bidi="en-US"/>
        </w:rPr>
        <w:t>5</w:t>
      </w:r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 «</w:t>
      </w:r>
      <w:r w:rsidR="00F858D2">
        <w:rPr>
          <w:rFonts w:ascii="Times New Roman" w:eastAsia="DejaVu Sans Condensed" w:hAnsi="Times New Roman" w:cs="Courier New"/>
          <w:kern w:val="2"/>
          <w:lang w:bidi="en-US"/>
        </w:rPr>
        <w:t>Чайка</w:t>
      </w:r>
      <w:r w:rsidRPr="00D815B2">
        <w:rPr>
          <w:rFonts w:ascii="Times New Roman" w:eastAsia="DejaVu Sans Condensed" w:hAnsi="Times New Roman" w:cs="Courier New"/>
          <w:kern w:val="2"/>
          <w:lang w:bidi="en-US"/>
        </w:rPr>
        <w:t>» муниципального района Мелеузовский район Республики Башкортостан, осуществляющее образовательную деятельность (далее – образовательная организация) на основании лицензии от 0</w:t>
      </w:r>
      <w:r w:rsidR="00F858D2">
        <w:rPr>
          <w:rFonts w:ascii="Times New Roman" w:eastAsia="DejaVu Sans Condensed" w:hAnsi="Times New Roman" w:cs="Courier New"/>
          <w:kern w:val="2"/>
          <w:lang w:bidi="en-US"/>
        </w:rPr>
        <w:t>4 декабря</w:t>
      </w:r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 2015 г. 02 Л 01 №000</w:t>
      </w:r>
      <w:r w:rsidR="00F858D2">
        <w:rPr>
          <w:rFonts w:ascii="Times New Roman" w:eastAsia="DejaVu Sans Condensed" w:hAnsi="Times New Roman" w:cs="Courier New"/>
          <w:kern w:val="2"/>
          <w:lang w:bidi="en-US"/>
        </w:rPr>
        <w:t>5207</w:t>
      </w:r>
      <w:r w:rsidRPr="00D815B2">
        <w:rPr>
          <w:rFonts w:ascii="Times New Roman" w:eastAsia="DejaVu Sans Condensed" w:hAnsi="Times New Roman" w:cs="Courier New"/>
          <w:kern w:val="2"/>
          <w:lang w:bidi="en-US"/>
        </w:rPr>
        <w:t>, выданной Управлением по контролю и надзору в сфере образования</w:t>
      </w:r>
      <w:r w:rsidR="00F858D2">
        <w:rPr>
          <w:rFonts w:ascii="Times New Roman" w:eastAsia="DejaVu Sans Condensed" w:hAnsi="Times New Roman" w:cs="Courier New"/>
          <w:kern w:val="2"/>
          <w:lang w:bidi="en-US"/>
        </w:rPr>
        <w:t xml:space="preserve"> </w:t>
      </w:r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 Республики Башкортостан именуемое в дальнейшем "Исполнитель", в лице заведующего   </w:t>
      </w:r>
      <w:r w:rsidR="00F858D2">
        <w:rPr>
          <w:rFonts w:ascii="Times New Roman" w:eastAsia="DejaVu Sans Condensed" w:hAnsi="Times New Roman" w:cs="Courier New"/>
          <w:kern w:val="2"/>
          <w:lang w:bidi="en-US"/>
        </w:rPr>
        <w:t>Шлычковой Оксаны Александровны</w:t>
      </w:r>
      <w:r w:rsidRPr="00D815B2">
        <w:rPr>
          <w:rFonts w:ascii="Times New Roman" w:eastAsia="DejaVu Sans Condensed" w:hAnsi="Times New Roman" w:cs="Courier New"/>
          <w:kern w:val="2"/>
          <w:lang w:bidi="en-US"/>
        </w:rPr>
        <w:t>, действующего на основании Устава,  и________________________________________________________________________ именуемая (ый) в дальнейшем "Заказчик", действующая(ий) в интересах несовершеннолетней(его) ___________________________________________________________________________________________, «_____»_________________________года рождения, проживающей(его) по адресу:_____________________________________________________________________________________именуемая(ый) в дальнейшем "Воспитанник", совместно именуемые Стороны, заключили настоящий Договор о нижеследующем:</w:t>
      </w:r>
    </w:p>
    <w:bookmarkEnd w:id="0"/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DejaVu Sans Condensed" w:hAnsi="Times New Roman" w:cs="Arial"/>
          <w:b/>
          <w:bCs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b/>
          <w:bCs/>
          <w:kern w:val="2"/>
          <w:lang w:bidi="en-US"/>
        </w:rPr>
        <w:t>I. Предмет договора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numPr>
          <w:ilvl w:val="0"/>
          <w:numId w:val="1"/>
        </w:numPr>
        <w:tabs>
          <w:tab w:val="left" w:pos="-365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Предметом договора являются отношения</w:t>
      </w:r>
      <w:r w:rsidR="00F858D2">
        <w:rPr>
          <w:rFonts w:ascii="Times New Roman" w:eastAsia="DejaVu Sans Condensed" w:hAnsi="Times New Roman" w:cs="Arial"/>
          <w:kern w:val="2"/>
          <w:lang w:bidi="en-US"/>
        </w:rPr>
        <w:t xml:space="preserve">, возникающие при осуществлении </w:t>
      </w:r>
      <w:r w:rsidRPr="00D815B2">
        <w:rPr>
          <w:rFonts w:ascii="Times New Roman" w:eastAsia="DejaVu Sans Condensed" w:hAnsi="Times New Roman" w:cs="Arial"/>
          <w:kern w:val="2"/>
          <w:lang w:bidi="en-US"/>
        </w:rPr>
        <w:t>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D815B2">
        <w:rPr>
          <w:rFonts w:ascii="Times New Roman" w:eastAsia="DejaVu Sans Condensed" w:hAnsi="Times New Roman" w:cs="Arial"/>
          <w:kern w:val="2"/>
          <w:vertAlign w:val="superscript"/>
          <w:lang w:bidi="en-US"/>
        </w:rPr>
        <w:footnoteReference w:id="2"/>
      </w:r>
      <w:r w:rsidRPr="00D815B2">
        <w:rPr>
          <w:rFonts w:ascii="Times New Roman" w:eastAsia="DejaVu Sans Condensed" w:hAnsi="Times New Roman" w:cs="Arial"/>
          <w:kern w:val="2"/>
          <w:lang w:bidi="en-US"/>
        </w:rPr>
        <w:t>.</w:t>
      </w:r>
    </w:p>
    <w:p w:rsidR="00D815B2" w:rsidRPr="00D815B2" w:rsidRDefault="00D815B2" w:rsidP="00F858D2">
      <w:pPr>
        <w:widowControl w:val="0"/>
        <w:numPr>
          <w:ilvl w:val="0"/>
          <w:numId w:val="1"/>
        </w:numPr>
        <w:tabs>
          <w:tab w:val="left" w:pos="-365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u w:val="single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Форма обучения </w:t>
      </w:r>
      <w:r w:rsidRPr="00D815B2">
        <w:rPr>
          <w:rFonts w:ascii="Times New Roman" w:eastAsia="DejaVu Sans Condensed" w:hAnsi="Times New Roman" w:cs="Arial"/>
          <w:kern w:val="2"/>
          <w:u w:val="single"/>
          <w:lang w:bidi="en-US"/>
        </w:rPr>
        <w:t>очная.</w:t>
      </w:r>
    </w:p>
    <w:p w:rsidR="00D815B2" w:rsidRPr="00D815B2" w:rsidRDefault="00D815B2" w:rsidP="00F858D2">
      <w:pPr>
        <w:widowControl w:val="0"/>
        <w:numPr>
          <w:ilvl w:val="0"/>
          <w:numId w:val="1"/>
        </w:numPr>
        <w:tabs>
          <w:tab w:val="left" w:pos="-365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Наименование образовательной программы — Основная образовательная программа. Образовательная программа дошкольного образования дошкольной образовательной организации «</w:t>
      </w:r>
      <w:r w:rsidR="00F858D2">
        <w:rPr>
          <w:rFonts w:ascii="Times New Roman" w:eastAsia="DejaVu Sans Condensed" w:hAnsi="Times New Roman" w:cs="Arial"/>
          <w:kern w:val="2"/>
          <w:lang w:bidi="en-US"/>
        </w:rPr>
        <w:t>м</w:t>
      </w:r>
      <w:r w:rsidRPr="00D815B2">
        <w:rPr>
          <w:rFonts w:ascii="Times New Roman" w:eastAsia="DejaVu Sans Condensed" w:hAnsi="Times New Roman" w:cs="Arial"/>
          <w:kern w:val="2"/>
          <w:lang w:bidi="en-US"/>
        </w:rPr>
        <w:t>униципальное автономное дошкольно</w:t>
      </w:r>
      <w:r w:rsidR="00F858D2">
        <w:rPr>
          <w:rFonts w:ascii="Times New Roman" w:eastAsia="DejaVu Sans Condensed" w:hAnsi="Times New Roman" w:cs="Arial"/>
          <w:kern w:val="2"/>
          <w:lang w:bidi="en-US"/>
        </w:rPr>
        <w:t>е образовательное учреждение Д</w:t>
      </w:r>
      <w:r w:rsidRPr="00D815B2">
        <w:rPr>
          <w:rFonts w:ascii="Times New Roman" w:eastAsia="DejaVu Sans Condensed" w:hAnsi="Times New Roman" w:cs="Arial"/>
          <w:kern w:val="2"/>
          <w:lang w:bidi="en-US"/>
        </w:rPr>
        <w:t>етский сад № 2</w:t>
      </w:r>
      <w:r w:rsidR="00F858D2">
        <w:rPr>
          <w:rFonts w:ascii="Times New Roman" w:eastAsia="DejaVu Sans Condensed" w:hAnsi="Times New Roman" w:cs="Arial"/>
          <w:kern w:val="2"/>
          <w:lang w:bidi="en-US"/>
        </w:rPr>
        <w:t>5</w:t>
      </w: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 «</w:t>
      </w:r>
      <w:r w:rsidR="00F858D2">
        <w:rPr>
          <w:rFonts w:ascii="Times New Roman" w:eastAsia="DejaVu Sans Condensed" w:hAnsi="Times New Roman" w:cs="Arial"/>
          <w:kern w:val="2"/>
          <w:lang w:bidi="en-US"/>
        </w:rPr>
        <w:t>Чайка</w:t>
      </w:r>
      <w:r w:rsidRPr="00D815B2">
        <w:rPr>
          <w:rFonts w:ascii="Times New Roman" w:eastAsia="DejaVu Sans Condensed" w:hAnsi="Times New Roman" w:cs="Arial"/>
          <w:kern w:val="2"/>
          <w:lang w:bidi="en-US"/>
        </w:rPr>
        <w:t>» муниципального района Мелеузовский район Республики Башкортостан».</w:t>
      </w:r>
    </w:p>
    <w:p w:rsidR="00D815B2" w:rsidRPr="00D815B2" w:rsidRDefault="00D815B2" w:rsidP="00F858D2">
      <w:pPr>
        <w:widowControl w:val="0"/>
        <w:numPr>
          <w:ilvl w:val="0"/>
          <w:numId w:val="1"/>
        </w:numPr>
        <w:tabs>
          <w:tab w:val="left" w:pos="-365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Pr="00D815B2">
        <w:rPr>
          <w:rFonts w:ascii="Times New Roman" w:eastAsia="DejaVu Sans Condensed" w:hAnsi="Times New Roman" w:cs="Arial"/>
          <w:b/>
          <w:kern w:val="2"/>
          <w:lang w:bidi="en-US"/>
        </w:rPr>
        <w:t>______ календарных лет (года).</w:t>
      </w:r>
    </w:p>
    <w:p w:rsidR="00D815B2" w:rsidRPr="00D815B2" w:rsidRDefault="00D815B2" w:rsidP="00F858D2">
      <w:pPr>
        <w:widowControl w:val="0"/>
        <w:numPr>
          <w:ilvl w:val="0"/>
          <w:numId w:val="1"/>
        </w:numPr>
        <w:tabs>
          <w:tab w:val="left" w:pos="-365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Режим пребывания Воспитанника в образовательной организации — полного дня (12-часового пребывания) с 7.00 до 19.00 часов ежедневно при пятидневной рабочей неделе, исключая праздничные дни и выходные.</w:t>
      </w:r>
    </w:p>
    <w:p w:rsidR="00D815B2" w:rsidRPr="00D815B2" w:rsidRDefault="00D815B2" w:rsidP="00F858D2">
      <w:pPr>
        <w:widowControl w:val="0"/>
        <w:numPr>
          <w:ilvl w:val="0"/>
          <w:numId w:val="1"/>
        </w:numPr>
        <w:tabs>
          <w:tab w:val="left" w:pos="-365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Воспитанник зачисляется в группу общеразвивающей направленности.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DejaVu Sans Condensed" w:hAnsi="Times New Roman" w:cs="Arial"/>
          <w:b/>
          <w:bCs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b/>
          <w:bCs/>
          <w:kern w:val="2"/>
          <w:lang w:bidi="en-US"/>
        </w:rPr>
        <w:t>II. Взаимодействие Сторон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2.1. Исполнитель вправе:</w:t>
      </w:r>
    </w:p>
    <w:p w:rsidR="00D815B2" w:rsidRPr="00D815B2" w:rsidRDefault="00D815B2" w:rsidP="00F858D2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Самостоятельно осуществлять образовательную деятельность.</w:t>
      </w:r>
    </w:p>
    <w:p w:rsidR="00D815B2" w:rsidRPr="00D815B2" w:rsidRDefault="00D815B2" w:rsidP="00F858D2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Предоставлять Воспитаннику дополнительные образовательные услуги (за рамками образовательной деятельности) при наличии лицензии, я</w:t>
      </w:r>
      <w:r w:rsidR="00F858D2">
        <w:rPr>
          <w:rFonts w:ascii="Times New Roman" w:eastAsia="DejaVu Sans Condensed" w:hAnsi="Times New Roman" w:cs="Arial"/>
          <w:kern w:val="2"/>
          <w:lang w:bidi="en-US"/>
        </w:rPr>
        <w:t>вляющие</w:t>
      </w:r>
      <w:r w:rsidRPr="00D815B2">
        <w:rPr>
          <w:rFonts w:ascii="Times New Roman" w:eastAsia="DejaVu Sans Condensed" w:hAnsi="Times New Roman" w:cs="Arial"/>
          <w:kern w:val="2"/>
          <w:lang w:bidi="en-US"/>
        </w:rPr>
        <w:t>ся неотъемлемой частью настоящего Договора (далее - дополнительные образовательные услуги).</w:t>
      </w:r>
    </w:p>
    <w:p w:rsidR="00D815B2" w:rsidRPr="00D815B2" w:rsidRDefault="00D815B2" w:rsidP="00F858D2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В случае предоставления дополнительных образовательных услуг устанавливать и взимать с Заказчика плату за дополнительные образовательные услуги в соответствии с постановлением Администрации муниципального района Мелеузовский район Республики Башкортостан.</w:t>
      </w:r>
    </w:p>
    <w:p w:rsidR="00D815B2" w:rsidRPr="00D815B2" w:rsidRDefault="00D815B2" w:rsidP="00F858D2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color w:val="000000"/>
          <w:kern w:val="2"/>
          <w:sz w:val="24"/>
          <w:szCs w:val="20"/>
          <w:lang w:bidi="en-US"/>
        </w:rPr>
        <w:t>___________</w:t>
      </w:r>
      <w:r w:rsidR="00F858D2">
        <w:rPr>
          <w:rFonts w:ascii="Times New Roman" w:eastAsia="DejaVu Sans Condensed" w:hAnsi="Times New Roman" w:cs="Arial"/>
          <w:color w:val="000000"/>
          <w:kern w:val="2"/>
          <w:sz w:val="24"/>
          <w:szCs w:val="20"/>
          <w:lang w:bidi="en-US"/>
        </w:rPr>
        <w:t>__________________________________________</w:t>
      </w:r>
      <w:r w:rsidRPr="00D815B2">
        <w:rPr>
          <w:rFonts w:ascii="Times New Roman" w:eastAsia="DejaVu Sans Condensed" w:hAnsi="Times New Roman" w:cs="Arial"/>
          <w:color w:val="000000"/>
          <w:kern w:val="2"/>
          <w:sz w:val="24"/>
          <w:szCs w:val="20"/>
          <w:lang w:bidi="en-US"/>
        </w:rPr>
        <w:t>_______________ (иные права Исполнителя).</w:t>
      </w:r>
    </w:p>
    <w:p w:rsidR="001B39C3" w:rsidRDefault="001B39C3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2.2. Заказчик вправе:</w:t>
      </w:r>
    </w:p>
    <w:p w:rsidR="00D815B2" w:rsidRPr="00D815B2" w:rsidRDefault="00D815B2" w:rsidP="00F858D2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284"/>
        <w:rPr>
          <w:rFonts w:ascii="Times New Roman" w:eastAsia="DejaVu Sans Condensed" w:hAnsi="Times New Roman" w:cs="Times New Roman"/>
          <w:color w:val="000080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Участвовать в образовательной деятельности образовательной организации,</w:t>
      </w:r>
      <w:r w:rsidR="001B39C3">
        <w:rPr>
          <w:rFonts w:ascii="Times New Roman" w:eastAsia="DejaVu Sans Condensed" w:hAnsi="Times New Roman" w:cs="Arial"/>
          <w:kern w:val="2"/>
          <w:lang w:bidi="en-US"/>
        </w:rPr>
        <w:t xml:space="preserve"> в том </w:t>
      </w:r>
      <w:r w:rsidRPr="00D815B2">
        <w:rPr>
          <w:rFonts w:ascii="Times New Roman" w:eastAsia="DejaVu Sans Condensed" w:hAnsi="Times New Roman" w:cs="Arial"/>
          <w:kern w:val="2"/>
          <w:lang w:bidi="en-US"/>
        </w:rPr>
        <w:t>числе, в формировании образовательной программы</w:t>
      </w:r>
      <w:r w:rsidRPr="00D815B2">
        <w:rPr>
          <w:rFonts w:ascii="Times New Roman" w:eastAsia="DejaVu Sans Condensed" w:hAnsi="Times New Roman" w:cs="Times New Roman"/>
          <w:color w:val="000080"/>
          <w:kern w:val="2"/>
          <w:lang w:bidi="en-US"/>
        </w:rPr>
        <w:t>.</w:t>
      </w:r>
    </w:p>
    <w:p w:rsidR="00D815B2" w:rsidRPr="00D815B2" w:rsidRDefault="00D815B2" w:rsidP="00F858D2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Получать от Исполнителя информацию:</w:t>
      </w:r>
    </w:p>
    <w:p w:rsidR="00D815B2" w:rsidRPr="00D815B2" w:rsidRDefault="00D815B2" w:rsidP="00F858D2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по вопросам организации и обеспечения надлежащего исполнения услуг, предусмотренных </w:t>
      </w:r>
      <w:hyperlink r:id="rId7" w:anchor="Par74" w:history="1">
        <w:r w:rsidRPr="00D815B2">
          <w:rPr>
            <w:rFonts w:ascii="Times New Roman" w:eastAsia="DejaVu Sans Condensed" w:hAnsi="Times New Roman" w:cs="Arial"/>
            <w:color w:val="000080"/>
            <w:kern w:val="2"/>
            <w:u w:val="single"/>
            <w:lang w:bidi="en-US"/>
          </w:rPr>
          <w:t>разделом I</w:t>
        </w:r>
      </w:hyperlink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 настоящего Договора;</w:t>
      </w:r>
    </w:p>
    <w:p w:rsidR="00D815B2" w:rsidRPr="00D815B2" w:rsidRDefault="00D815B2" w:rsidP="00F858D2">
      <w:pPr>
        <w:widowControl w:val="0"/>
        <w:numPr>
          <w:ilvl w:val="0"/>
          <w:numId w:val="15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lastRenderedPageBreak/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815B2" w:rsidRPr="00D815B2" w:rsidRDefault="00D815B2" w:rsidP="00F858D2">
      <w:pPr>
        <w:widowControl w:val="0"/>
        <w:numPr>
          <w:ilvl w:val="0"/>
          <w:numId w:val="5"/>
        </w:numPr>
        <w:tabs>
          <w:tab w:val="left" w:pos="140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815B2" w:rsidRPr="00D815B2" w:rsidRDefault="00D815B2" w:rsidP="00F858D2">
      <w:pPr>
        <w:widowControl w:val="0"/>
        <w:numPr>
          <w:ilvl w:val="0"/>
          <w:numId w:val="5"/>
        </w:numPr>
        <w:tabs>
          <w:tab w:val="left" w:pos="140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D815B2" w:rsidRPr="00D815B2" w:rsidRDefault="00D815B2" w:rsidP="00F858D2">
      <w:pPr>
        <w:widowControl w:val="0"/>
        <w:numPr>
          <w:ilvl w:val="0"/>
          <w:numId w:val="5"/>
        </w:numPr>
        <w:tabs>
          <w:tab w:val="left" w:pos="140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Находиться с Воспитанником в образовательной организации в период его адаптации в течение - 3 дней (если есть карантин,   в связи   с заболеванием  </w:t>
      </w:r>
      <w:r w:rsidRPr="00D815B2">
        <w:rPr>
          <w:rFonts w:ascii="Times New Roman" w:eastAsia="DejaVu Sans Condensed" w:hAnsi="Times New Roman" w:cs="Arial"/>
          <w:kern w:val="2"/>
          <w:lang w:val="en-US" w:bidi="en-US"/>
        </w:rPr>
        <w:t>COVID</w:t>
      </w: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 -19,  находится  с воспитанниками запрещается.) </w:t>
      </w:r>
    </w:p>
    <w:p w:rsidR="00D815B2" w:rsidRPr="00D815B2" w:rsidRDefault="00D815B2" w:rsidP="00F858D2">
      <w:pPr>
        <w:widowControl w:val="0"/>
        <w:numPr>
          <w:ilvl w:val="0"/>
          <w:numId w:val="6"/>
        </w:numPr>
        <w:tabs>
          <w:tab w:val="left" w:pos="141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815B2" w:rsidRPr="00D815B2" w:rsidRDefault="00D815B2" w:rsidP="00F858D2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D815B2" w:rsidRPr="00D815B2" w:rsidRDefault="00D815B2" w:rsidP="00F858D2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color w:val="000000"/>
          <w:kern w:val="2"/>
          <w:lang w:bidi="en-US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D815B2">
        <w:rPr>
          <w:rFonts w:ascii="Times New Roman" w:eastAsia="DejaVu Sans Condensed" w:hAnsi="Times New Roman" w:cs="Courier New"/>
          <w:color w:val="000000"/>
          <w:kern w:val="2"/>
          <w:vertAlign w:val="superscript"/>
          <w:lang w:bidi="en-US"/>
        </w:rPr>
        <w:footnoteReference w:customMarkFollows="1" w:id="3"/>
        <w:t>9(1)</w:t>
      </w:r>
      <w:r w:rsidRPr="00D815B2">
        <w:rPr>
          <w:rFonts w:ascii="Times New Roman" w:eastAsia="DejaVu Sans Condensed" w:hAnsi="Times New Roman" w:cs="Courier New"/>
          <w:color w:val="000000"/>
          <w:kern w:val="2"/>
          <w:lang w:bidi="en-US"/>
        </w:rPr>
        <w:t>.</w:t>
      </w:r>
    </w:p>
    <w:p w:rsidR="00D815B2" w:rsidRPr="001B39C3" w:rsidRDefault="00D815B2" w:rsidP="00F858D2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sz w:val="24"/>
          <w:szCs w:val="20"/>
          <w:lang w:bidi="en-US"/>
        </w:rPr>
        <w:t>___________________</w:t>
      </w:r>
      <w:r w:rsidR="00F858D2">
        <w:rPr>
          <w:rFonts w:ascii="Times New Roman" w:eastAsia="DejaVu Sans Condensed" w:hAnsi="Times New Roman" w:cs="Courier New"/>
          <w:kern w:val="2"/>
          <w:sz w:val="24"/>
          <w:szCs w:val="20"/>
          <w:lang w:bidi="en-US"/>
        </w:rPr>
        <w:t>_____________________</w:t>
      </w:r>
      <w:r w:rsidRPr="00D815B2">
        <w:rPr>
          <w:rFonts w:ascii="Times New Roman" w:eastAsia="DejaVu Sans Condensed" w:hAnsi="Times New Roman" w:cs="Courier New"/>
          <w:kern w:val="2"/>
          <w:sz w:val="24"/>
          <w:szCs w:val="20"/>
          <w:lang w:bidi="en-US"/>
        </w:rPr>
        <w:t>_______ (иные права Заказчика).</w:t>
      </w:r>
    </w:p>
    <w:p w:rsidR="001B39C3" w:rsidRPr="00D815B2" w:rsidRDefault="001B39C3" w:rsidP="001B39C3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2.3. Исполнитель обязан:</w:t>
      </w:r>
    </w:p>
    <w:p w:rsidR="00D815B2" w:rsidRPr="00D815B2" w:rsidRDefault="00D815B2" w:rsidP="00F858D2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815B2" w:rsidRPr="00D815B2" w:rsidRDefault="00D815B2" w:rsidP="00F858D2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Обеспечить надлежащее предоставление услуг, предусмотренных </w:t>
      </w:r>
      <w:hyperlink r:id="rId8" w:anchor="Par74" w:history="1">
        <w:r w:rsidRPr="00D815B2">
          <w:rPr>
            <w:rFonts w:ascii="Times New Roman" w:eastAsia="DejaVu Sans Condensed" w:hAnsi="Times New Roman" w:cs="Courier New"/>
            <w:color w:val="000080"/>
            <w:kern w:val="2"/>
            <w:u w:val="single"/>
            <w:lang w:bidi="en-US"/>
          </w:rPr>
          <w:t>разделом I</w:t>
        </w:r>
      </w:hyperlink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 настоящего Договора, в полном объеме в соответствии с </w:t>
      </w:r>
      <w:r w:rsidRPr="00D815B2">
        <w:rPr>
          <w:rFonts w:ascii="Times New Roman" w:eastAsia="DejaVu Sans Condensed" w:hAnsi="Times New Roman" w:cs="Courier New"/>
          <w:color w:val="000000"/>
          <w:kern w:val="2"/>
          <w:lang w:bidi="en-US"/>
        </w:rPr>
        <w:t>ФГОС дошкольного образования, ФОП ДО</w:t>
      </w:r>
      <w:r w:rsidRPr="00D815B2">
        <w:rPr>
          <w:rFonts w:ascii="Times New Roman" w:eastAsia="DejaVu Sans Condensed" w:hAnsi="Times New Roman" w:cs="Courier New"/>
          <w:kern w:val="2"/>
          <w:lang w:bidi="en-US"/>
        </w:rPr>
        <w:t>, образовательной программой (частью образовательной программы) и условиями настоящего Договора.</w:t>
      </w:r>
    </w:p>
    <w:p w:rsidR="00D815B2" w:rsidRPr="00D815B2" w:rsidRDefault="00D815B2" w:rsidP="00F858D2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В случае предоставления Заказчику платных образовательных услуг,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D815B2" w:rsidRPr="00D815B2" w:rsidRDefault="00D815B2" w:rsidP="00F858D2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815B2" w:rsidRPr="00D815B2" w:rsidRDefault="00D815B2" w:rsidP="00F858D2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815B2" w:rsidRPr="00D815B2" w:rsidRDefault="00D815B2" w:rsidP="00F858D2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815B2" w:rsidRPr="00D815B2" w:rsidRDefault="00D815B2" w:rsidP="00F858D2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815B2" w:rsidRPr="00D815B2" w:rsidRDefault="00D815B2" w:rsidP="00F858D2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Обучать Воспитанника по образовательной программе, предусмотренной </w:t>
      </w:r>
      <w:hyperlink r:id="rId9" w:anchor="Par78" w:history="1">
        <w:r w:rsidRPr="00D815B2">
          <w:rPr>
            <w:rFonts w:ascii="Times New Roman" w:eastAsia="DejaVu Sans Condensed" w:hAnsi="Times New Roman" w:cs="Courier New"/>
            <w:color w:val="000080"/>
            <w:kern w:val="2"/>
            <w:u w:val="single"/>
            <w:lang w:bidi="en-US"/>
          </w:rPr>
          <w:t>пунктом 1.3</w:t>
        </w:r>
      </w:hyperlink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 настоящего Договора.</w:t>
      </w:r>
    </w:p>
    <w:p w:rsidR="00D815B2" w:rsidRPr="00D815B2" w:rsidRDefault="00D815B2" w:rsidP="00F858D2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815B2" w:rsidRPr="00D815B2" w:rsidRDefault="00D815B2" w:rsidP="00F858D2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Обеспечивать Воспитанника необходимым сбалансированным 4-х разовым питанием</w:t>
      </w:r>
      <w:r w:rsidRPr="00D815B2">
        <w:rPr>
          <w:rFonts w:ascii="Times New Roman" w:eastAsia="DejaVu Sans Condensed" w:hAnsi="Times New Roman" w:cs="Courier New"/>
          <w:color w:val="000000"/>
          <w:kern w:val="2"/>
          <w:lang w:bidi="en-US"/>
        </w:rPr>
        <w:t xml:space="preserve">: </w:t>
      </w:r>
      <w:r w:rsidRPr="00D815B2">
        <w:rPr>
          <w:rFonts w:ascii="Times New Roman" w:eastAsia="DejaVu Sans Condensed" w:hAnsi="Times New Roman" w:cs="Courier New"/>
          <w:kern w:val="2"/>
          <w:lang w:bidi="en-US"/>
        </w:rPr>
        <w:t>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 групп и рекомендуемых суточных наборов продуктов для организации питания детей в дошкольных образовательных  организациях согласно утвержденному режиму дня .</w:t>
      </w:r>
    </w:p>
    <w:p w:rsidR="00D815B2" w:rsidRPr="00D815B2" w:rsidRDefault="00D815B2" w:rsidP="00F858D2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Переводить Воспитанника в следующую возрастную группу.</w:t>
      </w:r>
    </w:p>
    <w:p w:rsidR="00D815B2" w:rsidRPr="00D815B2" w:rsidRDefault="00D815B2" w:rsidP="00F858D2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lastRenderedPageBreak/>
        <w:t xml:space="preserve">Уведомить Заказчика за 14 дней  о нецелесообразности оказания Воспитаннику образовательной услуги в объеме, предусмотренном </w:t>
      </w:r>
      <w:hyperlink r:id="rId10" w:anchor="Par74" w:history="1">
        <w:r w:rsidRPr="00D815B2">
          <w:rPr>
            <w:rFonts w:ascii="Times New Roman" w:eastAsia="DejaVu Sans Condensed" w:hAnsi="Times New Roman" w:cs="Courier New"/>
            <w:color w:val="000080"/>
            <w:kern w:val="2"/>
            <w:u w:val="single"/>
            <w:lang w:bidi="en-US"/>
          </w:rPr>
          <w:t>разделом I</w:t>
        </w:r>
      </w:hyperlink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 настоящего Договора, вследствие его индивидуальных особенностей,   делающих   невозможным  или  педагогически нецелесообразным оказание данной услуги. </w:t>
      </w:r>
    </w:p>
    <w:p w:rsidR="00D815B2" w:rsidRPr="00D815B2" w:rsidRDefault="00D815B2" w:rsidP="00F858D2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Обеспечить соблюдение требований Федерального закона от 27 июля 2006 г.  N 152-ФЗ "О персональных данных" в части сбора, хранения и обработки персональных данных Заказчика и Воспитанника.</w:t>
      </w:r>
    </w:p>
    <w:p w:rsidR="001B39C3" w:rsidRDefault="001B39C3" w:rsidP="00F858D2">
      <w:pPr>
        <w:widowControl w:val="0"/>
        <w:tabs>
          <w:tab w:val="left" w:pos="1411"/>
        </w:tabs>
        <w:suppressAutoHyphens/>
        <w:spacing w:after="0" w:line="240" w:lineRule="auto"/>
        <w:ind w:firstLine="284"/>
        <w:rPr>
          <w:rFonts w:ascii="Times New Roman" w:eastAsia="DejaVu Sans Condensed" w:hAnsi="Times New Roman" w:cs="Arial"/>
          <w:b/>
          <w:bCs/>
          <w:kern w:val="2"/>
          <w:lang w:bidi="en-US"/>
        </w:rPr>
      </w:pPr>
    </w:p>
    <w:p w:rsidR="00D815B2" w:rsidRPr="001B39C3" w:rsidRDefault="00D815B2" w:rsidP="00F858D2">
      <w:pPr>
        <w:widowControl w:val="0"/>
        <w:tabs>
          <w:tab w:val="left" w:pos="1411"/>
        </w:tabs>
        <w:suppressAutoHyphens/>
        <w:spacing w:after="0" w:line="240" w:lineRule="auto"/>
        <w:ind w:firstLine="284"/>
        <w:rPr>
          <w:rFonts w:ascii="Times New Roman" w:eastAsia="DejaVu Sans Condensed" w:hAnsi="Times New Roman" w:cs="Arial"/>
          <w:bCs/>
          <w:kern w:val="2"/>
          <w:lang w:bidi="en-US"/>
        </w:rPr>
      </w:pPr>
      <w:r w:rsidRPr="001B39C3">
        <w:rPr>
          <w:rFonts w:ascii="Times New Roman" w:eastAsia="DejaVu Sans Condensed" w:hAnsi="Times New Roman" w:cs="Arial"/>
          <w:bCs/>
          <w:kern w:val="2"/>
          <w:lang w:bidi="en-US"/>
        </w:rPr>
        <w:t>2.4. Заказчик обязан:</w:t>
      </w:r>
    </w:p>
    <w:p w:rsidR="00D815B2" w:rsidRPr="00D815B2" w:rsidRDefault="00D815B2" w:rsidP="00F858D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 административно-хозяйственному, учебно-вспомогательному, медицинскому, обслуживающему персоналу Исполнителя и другим воспитанникам, не посягать на их честь и достоинство.</w:t>
      </w:r>
    </w:p>
    <w:p w:rsidR="00D815B2" w:rsidRPr="00D815B2" w:rsidRDefault="00D815B2" w:rsidP="00F858D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color w:val="000000"/>
          <w:kern w:val="2"/>
          <w:lang w:bidi="en-US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D815B2" w:rsidRPr="00D815B2" w:rsidRDefault="00D815B2" w:rsidP="00F858D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D815B2" w:rsidRPr="00D815B2" w:rsidRDefault="00D815B2" w:rsidP="00F858D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Незамедлительно сообщать Исполнителю об изменении контактного телефона и места жительства.</w:t>
      </w:r>
    </w:p>
    <w:p w:rsidR="00D815B2" w:rsidRPr="00D815B2" w:rsidRDefault="00D815B2" w:rsidP="00F858D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bookmarkStart w:id="1" w:name="_Hlk67560062"/>
      <w:r w:rsidRPr="00D815B2">
        <w:rPr>
          <w:rFonts w:ascii="Times New Roman" w:eastAsia="DejaVu Sans Condensed" w:hAnsi="Times New Roman" w:cs="Times New Roman"/>
          <w:kern w:val="2"/>
          <w:lang w:bidi="en-US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D815B2" w:rsidRPr="00D815B2" w:rsidRDefault="00D815B2" w:rsidP="00F858D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Информировать Исполнителя о предстоящем отсутствии Воспитанника в образовательной организации </w:t>
      </w:r>
      <w:r w:rsidRPr="00D815B2">
        <w:rPr>
          <w:rFonts w:ascii="Times New Roman" w:eastAsia="DejaVu Sans Condensed" w:hAnsi="Times New Roman" w:cs="Times New Roman"/>
          <w:kern w:val="2"/>
          <w:lang w:bidi="en-US"/>
        </w:rPr>
        <w:t>или его болезни.</w:t>
      </w:r>
    </w:p>
    <w:bookmarkEnd w:id="1"/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В случае заболевания Воспитанника, подтвержденного </w:t>
      </w:r>
      <w:r w:rsidRPr="00D815B2">
        <w:rPr>
          <w:rFonts w:ascii="Times New Roman" w:eastAsia="DejaVu Sans Condensed" w:hAnsi="Times New Roman" w:cs="Arial"/>
          <w:color w:val="000000"/>
          <w:kern w:val="2"/>
          <w:lang w:bidi="en-US"/>
        </w:rPr>
        <w:t>медицинским заключением (медицинской справкой) либо выявленного медицинским работником Исполнителя</w:t>
      </w:r>
      <w:r w:rsidRPr="00D815B2">
        <w:rPr>
          <w:rFonts w:ascii="Times New Roman" w:eastAsia="DejaVu Sans Condensed" w:hAnsi="Times New Roman" w:cs="Arial"/>
          <w:kern w:val="2"/>
          <w:lang w:bidi="en-US"/>
        </w:rPr>
        <w:t>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2.4.7. </w:t>
      </w:r>
      <w:r w:rsidRPr="00D815B2">
        <w:rPr>
          <w:rFonts w:ascii="Times New Roman" w:eastAsia="DejaVu Sans Condensed" w:hAnsi="Times New Roman" w:cs="Times New Roman"/>
          <w:kern w:val="2"/>
          <w:lang w:bidi="en-US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 w:rsidRPr="00D815B2">
        <w:rPr>
          <w:rFonts w:ascii="Times New Roman" w:eastAsia="DejaVu Sans Condensed" w:hAnsi="Times New Roman" w:cs="Times New Roman"/>
          <w:kern w:val="2"/>
          <w:vertAlign w:val="superscript"/>
          <w:lang w:bidi="en-US"/>
        </w:rPr>
        <w:footnoteReference w:customMarkFollows="1" w:id="4"/>
        <w:t>15(1)</w:t>
      </w:r>
      <w:r w:rsidRPr="00D815B2">
        <w:rPr>
          <w:rFonts w:ascii="Times New Roman" w:eastAsia="DejaVu Sans Condensed" w:hAnsi="Times New Roman" w:cs="Times New Roman"/>
          <w:kern w:val="2"/>
          <w:lang w:bidi="en-US"/>
        </w:rPr>
        <w:t>.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2.4.9. Лично передавать и забирать  Воспитанника у воспитателя, не передоверяя Воспитанника лицам не достигшим 18- летнего возраста. При предоставлении права третьим лицам забирать воспитанника  из образовательной организации, предоставлять воспитателям доверенность, оформленную строго в соответствии с законодательством.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2.4.10. Приводить Воспитанника в опрятном виде, со сменной одеждой, обувью, обеспечить спортивной формой, спортивной обувью и  обувью для музыкальной деятельности.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2.4.11.  Не допускать приход Воспитанника в образовательную организацию с опасными, острыми, колющими  предметами, жевательной резинкой, продуктами  питания и лекарствами. Запрещено приносить в детский сад мобильные телефоны, смартфоны, смарт часы, золотые украшения, дорогие  игрушки и т.п.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2.4.12.  Во время утреннего приема делать запись в журнале ежедневного приема с указанием времени прихода Воспитанника в детский сад и ухода домой, а также с указанием состояния здоровья Воспитанника. 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2.4.13. Соблюдать санитарно- гигиенический требования (бахилы, маски, перчатки)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2.4.14. Соблюдать условия настоящего договора.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DejaVu Sans Condensed" w:hAnsi="Times New Roman" w:cs="Times New Roman"/>
          <w:color w:val="000000"/>
          <w:kern w:val="2"/>
          <w:lang w:bidi="en-US"/>
        </w:rPr>
      </w:pPr>
      <w:r w:rsidRPr="00D815B2">
        <w:rPr>
          <w:rFonts w:ascii="Times New Roman" w:eastAsia="DejaVu Sans Condensed" w:hAnsi="Times New Roman" w:cs="Times New Roman"/>
          <w:b/>
          <w:bCs/>
          <w:color w:val="000000"/>
          <w:kern w:val="2"/>
          <w:lang w:val="en-US" w:bidi="en-US"/>
        </w:rPr>
        <w:t>III</w:t>
      </w:r>
      <w:r w:rsidRPr="00D815B2">
        <w:rPr>
          <w:rFonts w:ascii="Times New Roman" w:eastAsia="DejaVu Sans Condensed" w:hAnsi="Times New Roman" w:cs="Times New Roman"/>
          <w:b/>
          <w:bCs/>
          <w:color w:val="000000"/>
          <w:kern w:val="2"/>
          <w:lang w:bidi="en-US"/>
        </w:rPr>
        <w:t>. Размер, сроки и порядок оплаты за присмотр и уход за Воспитанником (в случае оказания таких услуг)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numPr>
          <w:ilvl w:val="0"/>
          <w:numId w:val="9"/>
        </w:numPr>
        <w:tabs>
          <w:tab w:val="left" w:pos="1421"/>
        </w:tabs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Стоимость услуг Исполнителя по присмотру и уходу за Воспитанником (далее - родительская плата) устанавливается Учредителем — Администрацией муниципального района Мелеузовский район Республики Башкортостан. 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Не допускается включение расходов на реализацию образовательной программы дошкольного </w:t>
      </w:r>
      <w:r w:rsidRPr="00D815B2">
        <w:rPr>
          <w:rFonts w:ascii="Times New Roman" w:eastAsia="DejaVu Sans Condensed" w:hAnsi="Times New Roman" w:cs="Arial"/>
          <w:kern w:val="2"/>
          <w:lang w:bidi="en-US"/>
        </w:rPr>
        <w:lastRenderedPageBreak/>
        <w:t>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815B2" w:rsidRPr="00D815B2" w:rsidRDefault="00D815B2" w:rsidP="00F858D2">
      <w:pPr>
        <w:widowControl w:val="0"/>
        <w:numPr>
          <w:ilvl w:val="0"/>
          <w:numId w:val="10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815B2" w:rsidRPr="00D815B2" w:rsidRDefault="00D815B2" w:rsidP="00F858D2">
      <w:pPr>
        <w:widowControl w:val="0"/>
        <w:numPr>
          <w:ilvl w:val="0"/>
          <w:numId w:val="10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Заказчик ежемесячно вносит  родительскую плату за присмотр и уход за Воспитанником, указанную в </w:t>
      </w:r>
      <w:hyperlink r:id="rId11" w:anchor="Par144" w:history="1">
        <w:r w:rsidRPr="00D815B2">
          <w:rPr>
            <w:rFonts w:ascii="Times New Roman" w:eastAsia="DejaVu Sans Condensed" w:hAnsi="Times New Roman" w:cs="Arial"/>
            <w:color w:val="000080"/>
            <w:kern w:val="2"/>
            <w:u w:val="single"/>
            <w:lang w:bidi="en-US"/>
          </w:rPr>
          <w:t>пункте 3.1</w:t>
        </w:r>
      </w:hyperlink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 настоящего Договора, в сумме = 131 руб. х Д (количество календарных дней, в течение которых оказывалась услуга  по присмотру и уходу за ребенком).</w:t>
      </w:r>
    </w:p>
    <w:p w:rsidR="00D815B2" w:rsidRPr="00D815B2" w:rsidRDefault="00D815B2" w:rsidP="00F858D2">
      <w:pPr>
        <w:widowControl w:val="0"/>
        <w:numPr>
          <w:ilvl w:val="0"/>
          <w:numId w:val="10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Оплата производится в срок не позднее 20 числа текущего месяца, подлежащего оплате, в безналичном порядке на счет, указанный в разделе VIIIнастоящего Договора. </w:t>
      </w:r>
    </w:p>
    <w:p w:rsidR="00D815B2" w:rsidRPr="00D815B2" w:rsidRDefault="00D815B2" w:rsidP="00F858D2">
      <w:pPr>
        <w:widowControl w:val="0"/>
        <w:numPr>
          <w:ilvl w:val="0"/>
          <w:numId w:val="10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DejaVu Sans Condensed" w:hAnsi="Times New Roman" w:cs="Times New Roman"/>
          <w:color w:val="000000"/>
          <w:kern w:val="2"/>
          <w:lang w:bidi="en-US"/>
        </w:rPr>
      </w:pPr>
      <w:r w:rsidRPr="00D815B2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D815B2" w:rsidRPr="00D815B2" w:rsidRDefault="00D815B2" w:rsidP="00F858D2">
      <w:pPr>
        <w:widowControl w:val="0"/>
        <w:numPr>
          <w:ilvl w:val="0"/>
          <w:numId w:val="10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DejaVu Sans Condensed" w:hAnsi="Times New Roman" w:cs="Times New Roman"/>
          <w:color w:val="000000"/>
          <w:kern w:val="2"/>
          <w:lang w:bidi="en-US"/>
        </w:rPr>
      </w:pPr>
      <w:r w:rsidRPr="00D815B2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Pr="00D815B2">
        <w:rPr>
          <w:rFonts w:ascii="Times New Roman" w:eastAsia="DejaVu Sans Condensed" w:hAnsi="Times New Roman" w:cs="Times New Roman"/>
          <w:color w:val="000000"/>
          <w:kern w:val="2"/>
          <w:vertAlign w:val="superscript"/>
          <w:lang w:bidi="en-US"/>
        </w:rPr>
        <w:footnoteReference w:customMarkFollows="1" w:id="5"/>
        <w:t>17(1)</w:t>
      </w:r>
      <w:r w:rsidRPr="00D815B2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.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ascii="Times New Roman" w:eastAsia="DejaVu Sans Condensed" w:hAnsi="Times New Roman" w:cs="Times New Roman"/>
          <w:color w:val="000000"/>
          <w:kern w:val="2"/>
          <w:lang w:bidi="en-US"/>
        </w:rPr>
      </w:pPr>
      <w:r w:rsidRPr="00D815B2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ascii="Times New Roman" w:eastAsia="DejaVu Sans Condensed" w:hAnsi="Times New Roman" w:cs="Times New Roman"/>
          <w:color w:val="000000"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DejaVu Sans Condensed" w:hAnsi="Times New Roman" w:cs="Arial"/>
          <w:b/>
          <w:bCs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b/>
          <w:bCs/>
          <w:kern w:val="2"/>
          <w:lang w:bidi="en-US"/>
        </w:rPr>
        <w:t xml:space="preserve">IV. Размер, сроки и порядок оплаты дополнительных образовательных услуг 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numPr>
          <w:ilvl w:val="0"/>
          <w:numId w:val="11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В случае оказания Исполнителем дополнительных образовательных услуг их размер, сроки и порядок оплаты оформляются дополнительным соглашением к настоящему Договору. </w:t>
      </w:r>
    </w:p>
    <w:p w:rsidR="00D815B2" w:rsidRPr="00D815B2" w:rsidRDefault="00D815B2" w:rsidP="00F858D2">
      <w:pPr>
        <w:widowControl w:val="0"/>
        <w:numPr>
          <w:ilvl w:val="0"/>
          <w:numId w:val="11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Увеличение стоимости платных дополнительных образовательных после заключения 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815B2" w:rsidRPr="00D815B2" w:rsidRDefault="00D815B2" w:rsidP="00F858D2">
      <w:pPr>
        <w:widowControl w:val="0"/>
        <w:numPr>
          <w:ilvl w:val="0"/>
          <w:numId w:val="11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Оплата производится в срок не позднее 20 числа месяца, следующего за месяцем, в котором  были указаны услуги, в безналичном порядке на расчетный счет, указанный в разделе  </w:t>
      </w:r>
      <w:r w:rsidRPr="00D815B2">
        <w:rPr>
          <w:rFonts w:ascii="Times New Roman" w:eastAsia="DejaVu Sans Condensed" w:hAnsi="Times New Roman" w:cs="Courier New"/>
          <w:kern w:val="2"/>
          <w:lang w:val="en-US" w:bidi="en-US"/>
        </w:rPr>
        <w:t>IV</w:t>
      </w:r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 настоящего договора.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4.3.1. В случае отчисления Воспитанника возврат стоимости  платных дополнительных образовательных  услуг производится по заявлению Заказчика с учетом  фактически оказанных платных  дополнительных образовательных услуг Воспитаннику на основании распорядительного акта Исполнителя.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4.3.2.  Оплата стоимости платных  дополнительных образовательных услуг  может осуществляться за счет средств (части средств) материнского (семейного) капитала территориальным органом  Фонда пенсионного и социального страхования Российской  Федерации  соответствии с законодательством Российской Федерации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>Возврат стоимости платных дополнительных образовательных услуг, оплаченных за счет  средств (части средств) ма</w:t>
      </w:r>
      <w:r w:rsidR="001B39C3">
        <w:rPr>
          <w:rFonts w:ascii="Times New Roman" w:eastAsia="DejaVu Sans Condensed" w:hAnsi="Times New Roman" w:cs="Courier New"/>
          <w:kern w:val="2"/>
          <w:lang w:bidi="en-US"/>
        </w:rPr>
        <w:t>теринского (семейного) капитала</w:t>
      </w:r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, в случае отчисления Воспитанника осуществляется с учетом фактически оказанных платных 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 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  <w:r w:rsidRPr="00D815B2">
        <w:rPr>
          <w:rFonts w:ascii="Times New Roman" w:eastAsia="DejaVu Sans Condensed" w:hAnsi="Times New Roman" w:cs="Courier New"/>
          <w:kern w:val="2"/>
          <w:lang w:bidi="en-US"/>
        </w:rPr>
        <w:t xml:space="preserve">4.4. На оказании платных образовательных услуг, предусмотренных настоящим Договором, может быть составлена смета. 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Courier New"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DejaVu Sans Condensed" w:hAnsi="Times New Roman" w:cs="Arial"/>
          <w:b/>
          <w:bCs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b/>
          <w:bCs/>
          <w:kern w:val="2"/>
          <w:lang w:bidi="en-US"/>
        </w:rPr>
        <w:t>V. Ответственность за неисполнение или ненадлежащее исполнение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DejaVu Sans Condensed" w:hAnsi="Times New Roman" w:cs="Arial"/>
          <w:b/>
          <w:bCs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b/>
          <w:bCs/>
          <w:kern w:val="2"/>
          <w:lang w:bidi="en-US"/>
        </w:rPr>
        <w:t>обязательств по договору, порядок разрешения споров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numPr>
          <w:ilvl w:val="0"/>
          <w:numId w:val="12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815B2" w:rsidRPr="00D815B2" w:rsidRDefault="00D815B2" w:rsidP="00F858D2">
      <w:pPr>
        <w:widowControl w:val="0"/>
        <w:numPr>
          <w:ilvl w:val="0"/>
          <w:numId w:val="12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В случае оказания Исполнителем платной образовательной услуги Заказчику, ответственность за неисполнение или ненадлежащее исполнение обязательств, а также порядок разрешения споров указываются в Договореоб  образовании по дополнительным общеобразовательным общеразвивающим программам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DejaVu Sans Condensed" w:hAnsi="Times New Roman" w:cs="Arial"/>
          <w:b/>
          <w:bCs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b/>
          <w:bCs/>
          <w:kern w:val="2"/>
          <w:lang w:bidi="en-US"/>
        </w:rPr>
        <w:t>VI. Основания изменения и расторжения договора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numPr>
          <w:ilvl w:val="0"/>
          <w:numId w:val="13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Условия, на которых заключен настоящий Договор, могут быть изменены по соглашению сторон.</w:t>
      </w:r>
    </w:p>
    <w:p w:rsidR="00D815B2" w:rsidRPr="00D815B2" w:rsidRDefault="00D815B2" w:rsidP="00F858D2">
      <w:pPr>
        <w:widowControl w:val="0"/>
        <w:numPr>
          <w:ilvl w:val="0"/>
          <w:numId w:val="13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815B2" w:rsidRPr="00D815B2" w:rsidRDefault="00D815B2" w:rsidP="00F858D2">
      <w:pPr>
        <w:widowControl w:val="0"/>
        <w:numPr>
          <w:ilvl w:val="0"/>
          <w:numId w:val="13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color w:val="000000"/>
          <w:kern w:val="2"/>
          <w:lang w:bidi="en-US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D815B2">
        <w:rPr>
          <w:rFonts w:ascii="Times New Roman" w:eastAsia="DejaVu Sans Condensed" w:hAnsi="Times New Roman" w:cs="Times New Roman"/>
          <w:kern w:val="2"/>
          <w:lang w:bidi="en-US"/>
        </w:rPr>
        <w:t xml:space="preserve">. 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DejaVu Sans Condensed" w:hAnsi="Times New Roman" w:cs="Arial"/>
          <w:b/>
          <w:bCs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b/>
          <w:bCs/>
          <w:kern w:val="2"/>
          <w:lang w:bidi="en-US"/>
        </w:rPr>
        <w:t>VII. Заключительные положения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</w:p>
    <w:p w:rsidR="001B39C3" w:rsidRDefault="00D815B2" w:rsidP="001B39C3">
      <w:pPr>
        <w:widowControl w:val="0"/>
        <w:numPr>
          <w:ilvl w:val="0"/>
          <w:numId w:val="14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 xml:space="preserve">Настоящий договор вступает в силу со дня его подписания Сторонами и действует </w:t>
      </w:r>
    </w:p>
    <w:p w:rsidR="00D815B2" w:rsidRPr="001B39C3" w:rsidRDefault="001B39C3" w:rsidP="001B39C3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Arial"/>
          <w:kern w:val="2"/>
          <w:lang w:bidi="en-US"/>
        </w:rPr>
      </w:pPr>
      <w:r>
        <w:rPr>
          <w:rFonts w:ascii="Times New Roman" w:eastAsia="DejaVu Sans Condensed" w:hAnsi="Times New Roman" w:cs="Arial"/>
          <w:kern w:val="2"/>
          <w:lang w:bidi="en-US"/>
        </w:rPr>
        <w:t xml:space="preserve">     </w:t>
      </w:r>
      <w:r w:rsidR="00D815B2" w:rsidRPr="001B39C3">
        <w:rPr>
          <w:rFonts w:ascii="Times New Roman" w:eastAsia="DejaVu Sans Condensed" w:hAnsi="Times New Roman" w:cs="Arial"/>
          <w:kern w:val="2"/>
          <w:lang w:bidi="en-US"/>
        </w:rPr>
        <w:t>до</w:t>
      </w:r>
      <w:r w:rsidRPr="001B39C3">
        <w:rPr>
          <w:rFonts w:ascii="Times New Roman" w:eastAsia="DejaVu Sans Condensed" w:hAnsi="Times New Roman" w:cs="Arial"/>
          <w:kern w:val="2"/>
          <w:lang w:bidi="en-US"/>
        </w:rPr>
        <w:t xml:space="preserve"> </w:t>
      </w:r>
      <w:r w:rsidRPr="001B39C3">
        <w:rPr>
          <w:rFonts w:ascii="Times New Roman" w:eastAsia="DejaVu Sans Condensed" w:hAnsi="Times New Roman" w:cs="Arial"/>
          <w:color w:val="000000"/>
          <w:kern w:val="2"/>
          <w:sz w:val="24"/>
          <w:szCs w:val="20"/>
          <w:lang w:bidi="en-US"/>
        </w:rPr>
        <w:t>«__</w:t>
      </w:r>
      <w:r w:rsidR="00D815B2" w:rsidRPr="001B39C3">
        <w:rPr>
          <w:rFonts w:ascii="Times New Roman" w:eastAsia="DejaVu Sans Condensed" w:hAnsi="Times New Roman" w:cs="Arial"/>
          <w:color w:val="000000"/>
          <w:kern w:val="2"/>
          <w:sz w:val="24"/>
          <w:szCs w:val="20"/>
          <w:lang w:bidi="en-US"/>
        </w:rPr>
        <w:t xml:space="preserve">_»   </w:t>
      </w:r>
      <w:r w:rsidR="00D815B2" w:rsidRPr="001B39C3">
        <w:rPr>
          <w:rFonts w:ascii="Times New Roman" w:eastAsia="DejaVu Sans Condensed" w:hAnsi="Times New Roman" w:cs="Arial"/>
          <w:color w:val="000000"/>
          <w:kern w:val="2"/>
          <w:sz w:val="24"/>
          <w:szCs w:val="20"/>
          <w:u w:val="single"/>
          <w:lang w:bidi="en-US"/>
        </w:rPr>
        <w:t>___________</w:t>
      </w:r>
      <w:r w:rsidRPr="001B39C3">
        <w:rPr>
          <w:rFonts w:ascii="Times New Roman" w:eastAsia="DejaVu Sans Condensed" w:hAnsi="Times New Roman" w:cs="Arial"/>
          <w:color w:val="000000"/>
          <w:kern w:val="2"/>
          <w:sz w:val="24"/>
          <w:szCs w:val="20"/>
          <w:u w:val="single"/>
          <w:lang w:bidi="en-US"/>
        </w:rPr>
        <w:t xml:space="preserve">  20</w:t>
      </w:r>
      <w:r w:rsidR="00D815B2" w:rsidRPr="001B39C3">
        <w:rPr>
          <w:rFonts w:ascii="Times New Roman" w:eastAsia="DejaVu Sans Condensed" w:hAnsi="Times New Roman" w:cs="Arial"/>
          <w:color w:val="000000"/>
          <w:kern w:val="2"/>
          <w:sz w:val="24"/>
          <w:szCs w:val="20"/>
          <w:u w:val="single"/>
          <w:lang w:bidi="en-US"/>
        </w:rPr>
        <w:t>__</w:t>
      </w:r>
      <w:r w:rsidR="00D815B2" w:rsidRPr="001B39C3">
        <w:rPr>
          <w:rFonts w:ascii="Times New Roman" w:eastAsia="DejaVu Sans Condensed" w:hAnsi="Times New Roman" w:cs="Arial"/>
          <w:color w:val="000000"/>
          <w:kern w:val="2"/>
          <w:sz w:val="24"/>
          <w:szCs w:val="20"/>
          <w:lang w:bidi="en-US"/>
        </w:rPr>
        <w:t>года.</w:t>
      </w:r>
    </w:p>
    <w:p w:rsidR="00D815B2" w:rsidRPr="00D815B2" w:rsidRDefault="00D815B2" w:rsidP="00F858D2">
      <w:pPr>
        <w:widowControl w:val="0"/>
        <w:numPr>
          <w:ilvl w:val="0"/>
          <w:numId w:val="14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D815B2" w:rsidRPr="00D815B2" w:rsidRDefault="00D815B2" w:rsidP="00F858D2">
      <w:pPr>
        <w:widowControl w:val="0"/>
        <w:numPr>
          <w:ilvl w:val="0"/>
          <w:numId w:val="14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D815B2" w:rsidRPr="00D815B2" w:rsidRDefault="00D815B2" w:rsidP="00F858D2">
      <w:pPr>
        <w:widowControl w:val="0"/>
        <w:numPr>
          <w:ilvl w:val="0"/>
          <w:numId w:val="14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815B2" w:rsidRPr="00D815B2" w:rsidRDefault="00D815B2" w:rsidP="00F858D2">
      <w:pPr>
        <w:widowControl w:val="0"/>
        <w:numPr>
          <w:ilvl w:val="0"/>
          <w:numId w:val="14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815B2" w:rsidRPr="00D815B2" w:rsidRDefault="00D815B2" w:rsidP="00F858D2">
      <w:pPr>
        <w:widowControl w:val="0"/>
        <w:numPr>
          <w:ilvl w:val="0"/>
          <w:numId w:val="14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815B2" w:rsidRPr="00D815B2" w:rsidRDefault="00D815B2" w:rsidP="00F858D2">
      <w:pPr>
        <w:widowControl w:val="0"/>
        <w:numPr>
          <w:ilvl w:val="0"/>
          <w:numId w:val="14"/>
        </w:numPr>
        <w:suppressAutoHyphens/>
        <w:spacing w:after="0" w:line="240" w:lineRule="auto"/>
        <w:ind w:left="0" w:firstLine="284"/>
        <w:jc w:val="both"/>
        <w:rPr>
          <w:rFonts w:ascii="Times New Roman" w:eastAsia="DejaVu Sans Condensed" w:hAnsi="Times New Roman" w:cs="Arial"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kern w:val="2"/>
          <w:lang w:bidi="en-US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D815B2" w:rsidRPr="00D815B2" w:rsidRDefault="00D815B2" w:rsidP="00F858D2">
      <w:pPr>
        <w:ind w:firstLine="284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rPr>
          <w:rFonts w:ascii="Times New Roman" w:eastAsia="DejaVu Sans Condensed" w:hAnsi="Times New Roman" w:cs="Arial"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DejaVu Sans Condensed" w:hAnsi="Times New Roman" w:cs="Arial"/>
          <w:b/>
          <w:bCs/>
          <w:kern w:val="2"/>
          <w:lang w:bidi="en-US"/>
        </w:rPr>
      </w:pPr>
      <w:r w:rsidRPr="00D815B2">
        <w:rPr>
          <w:rFonts w:ascii="Times New Roman" w:eastAsia="DejaVu Sans Condensed" w:hAnsi="Times New Roman" w:cs="Arial"/>
          <w:b/>
          <w:bCs/>
          <w:kern w:val="2"/>
          <w:lang w:bidi="en-US"/>
        </w:rPr>
        <w:t>VIII. Реквизиты и подписи сторон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DejaVu Sans Condensed" w:hAnsi="Times New Roman" w:cs="Arial"/>
          <w:b/>
          <w:bCs/>
          <w:kern w:val="2"/>
          <w:lang w:bidi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5"/>
        <w:gridCol w:w="5050"/>
      </w:tblGrid>
      <w:tr w:rsidR="00D815B2" w:rsidRPr="00D815B2" w:rsidTr="001B39C3">
        <w:tc>
          <w:tcPr>
            <w:tcW w:w="4805" w:type="dxa"/>
          </w:tcPr>
          <w:p w:rsidR="00D815B2" w:rsidRPr="00D815B2" w:rsidRDefault="00D815B2" w:rsidP="00F858D2">
            <w:pPr>
              <w:widowControl w:val="0"/>
              <w:suppressAutoHyphens/>
              <w:ind w:firstLine="284"/>
              <w:rPr>
                <w:rFonts w:ascii="Times New Roman" w:eastAsia="DejaVu Sans Condensed" w:hAnsi="Times New Roman" w:cs="Arial"/>
                <w:b/>
                <w:bCs/>
                <w:kern w:val="2"/>
                <w:sz w:val="24"/>
                <w:szCs w:val="24"/>
                <w:lang w:bidi="en-US"/>
              </w:rPr>
            </w:pPr>
            <w:bookmarkStart w:id="2" w:name="_Hlk168316871"/>
            <w:r w:rsidRPr="00D815B2">
              <w:rPr>
                <w:rFonts w:ascii="Times New Roman" w:eastAsia="DejaVu Sans Condensed" w:hAnsi="Times New Roman" w:cs="Arial"/>
                <w:b/>
                <w:bCs/>
                <w:kern w:val="2"/>
                <w:sz w:val="24"/>
                <w:szCs w:val="24"/>
                <w:lang w:bidi="en-US"/>
              </w:rPr>
              <w:t>Исполнитель</w:t>
            </w:r>
          </w:p>
        </w:tc>
        <w:tc>
          <w:tcPr>
            <w:tcW w:w="5050" w:type="dxa"/>
          </w:tcPr>
          <w:p w:rsidR="00D815B2" w:rsidRPr="00D815B2" w:rsidRDefault="00D815B2" w:rsidP="00F858D2">
            <w:pPr>
              <w:widowControl w:val="0"/>
              <w:suppressAutoHyphens/>
              <w:ind w:firstLine="284"/>
              <w:rPr>
                <w:rFonts w:ascii="Times New Roman" w:eastAsia="DejaVu Sans Condensed" w:hAnsi="Times New Roman" w:cs="Arial"/>
                <w:b/>
                <w:bCs/>
                <w:kern w:val="2"/>
                <w:sz w:val="24"/>
                <w:szCs w:val="24"/>
                <w:lang w:bidi="en-US"/>
              </w:rPr>
            </w:pPr>
            <w:r w:rsidRPr="00D815B2">
              <w:rPr>
                <w:rFonts w:ascii="Times New Roman" w:eastAsia="DejaVu Sans Condensed" w:hAnsi="Times New Roman" w:cs="Arial"/>
                <w:b/>
                <w:bCs/>
                <w:kern w:val="2"/>
                <w:sz w:val="24"/>
                <w:szCs w:val="24"/>
                <w:lang w:bidi="en-US"/>
              </w:rPr>
              <w:t>Заказчик</w:t>
            </w:r>
          </w:p>
        </w:tc>
      </w:tr>
      <w:tr w:rsidR="00D815B2" w:rsidRPr="00D815B2" w:rsidTr="001B39C3">
        <w:trPr>
          <w:trHeight w:val="1132"/>
        </w:trPr>
        <w:tc>
          <w:tcPr>
            <w:tcW w:w="4805" w:type="dxa"/>
          </w:tcPr>
          <w:p w:rsidR="001B39C3" w:rsidRDefault="001B39C3" w:rsidP="001B39C3">
            <w:pPr>
              <w:pStyle w:val="ConsPlusNonformat"/>
              <w:spacing w:line="240" w:lineRule="auto"/>
              <w:ind w:right="99" w:hanging="10"/>
              <w:jc w:val="both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Муниципальное автономное дошкольное образовательное учреждение   Детский сад № 25 «Чайка» муниципального района Мелеузовский район Республики Башкортостан</w:t>
            </w:r>
          </w:p>
          <w:p w:rsidR="001B39C3" w:rsidRPr="00291E53" w:rsidRDefault="001B39C3" w:rsidP="001B39C3">
            <w:pPr>
              <w:rPr>
                <w:rFonts w:ascii="Times New Roman" w:hAnsi="Times New Roman" w:cs="Times New Roman"/>
                <w:u w:val="single"/>
              </w:rPr>
            </w:pPr>
            <w:r w:rsidRPr="00291E53">
              <w:rPr>
                <w:rFonts w:ascii="Times New Roman" w:hAnsi="Times New Roman" w:cs="Times New Roman"/>
                <w:u w:val="single"/>
              </w:rPr>
              <w:t xml:space="preserve">Юридический адрес: </w:t>
            </w:r>
          </w:p>
          <w:p w:rsidR="001B39C3" w:rsidRPr="00291E53" w:rsidRDefault="001B39C3" w:rsidP="001B39C3">
            <w:pPr>
              <w:rPr>
                <w:rFonts w:ascii="Times New Roman" w:hAnsi="Times New Roman" w:cs="Times New Roman"/>
                <w:u w:val="single"/>
              </w:rPr>
            </w:pPr>
            <w:r w:rsidRPr="00291E53">
              <w:rPr>
                <w:rFonts w:ascii="Times New Roman" w:hAnsi="Times New Roman" w:cs="Times New Roman"/>
                <w:u w:val="single"/>
              </w:rPr>
              <w:t>453850, г. Мелеуз, ул. Смоленская, д. 192</w:t>
            </w:r>
          </w:p>
          <w:p w:rsidR="001B39C3" w:rsidRDefault="001B39C3" w:rsidP="001B39C3">
            <w:pPr>
              <w:rPr>
                <w:rFonts w:ascii="Times New Roman" w:hAnsi="Times New Roman" w:cs="Times New Roman"/>
                <w:u w:val="single"/>
              </w:rPr>
            </w:pPr>
            <w:r w:rsidRPr="00291E53">
              <w:rPr>
                <w:rFonts w:ascii="Times New Roman" w:hAnsi="Times New Roman" w:cs="Times New Roman"/>
                <w:u w:val="single"/>
              </w:rPr>
              <w:t>телефон: 8(34764)5-22-52</w:t>
            </w:r>
          </w:p>
          <w:p w:rsidR="001B39C3" w:rsidRDefault="001B39C3" w:rsidP="001B39C3">
            <w:pPr>
              <w:rPr>
                <w:rFonts w:ascii="Times New Roman" w:hAnsi="Times New Roman" w:cs="Times New Roman"/>
                <w:u w:val="single"/>
              </w:rPr>
            </w:pPr>
          </w:p>
          <w:p w:rsidR="001B39C3" w:rsidRDefault="001B39C3" w:rsidP="001B39C3">
            <w:pPr>
              <w:rPr>
                <w:rFonts w:ascii="Times New Roman" w:hAnsi="Times New Roman" w:cs="Times New Roman"/>
                <w:u w:val="single"/>
              </w:rPr>
            </w:pPr>
            <w:r w:rsidRPr="00291E53">
              <w:rPr>
                <w:rFonts w:ascii="Times New Roman" w:hAnsi="Times New Roman" w:cs="Times New Roman"/>
                <w:u w:val="single"/>
              </w:rPr>
              <w:t>Заведующий МАДОУ Д/с № 25 «Чайка»</w:t>
            </w:r>
          </w:p>
          <w:p w:rsidR="001B39C3" w:rsidRPr="00291E53" w:rsidRDefault="001B39C3" w:rsidP="001B39C3">
            <w:pPr>
              <w:rPr>
                <w:rFonts w:ascii="Times New Roman" w:hAnsi="Times New Roman" w:cs="Times New Roman"/>
                <w:u w:val="single"/>
              </w:rPr>
            </w:pPr>
          </w:p>
          <w:p w:rsidR="001B39C3" w:rsidRPr="00672CC2" w:rsidRDefault="001B39C3" w:rsidP="001B39C3">
            <w:pPr>
              <w:pStyle w:val="ConsPlusNonformat"/>
              <w:spacing w:line="240" w:lineRule="auto"/>
              <w:ind w:right="99" w:hanging="10"/>
              <w:jc w:val="both"/>
              <w:rPr>
                <w:szCs w:val="24"/>
                <w:lang w:val="ba-RU"/>
              </w:rPr>
            </w:pPr>
            <w:r>
              <w:rPr>
                <w:szCs w:val="24"/>
              </w:rPr>
              <w:t>_____________________</w:t>
            </w:r>
            <w:r>
              <w:rPr>
                <w:szCs w:val="24"/>
                <w:lang w:val="ba-RU"/>
              </w:rPr>
              <w:t xml:space="preserve"> О.А. Шлычкова</w:t>
            </w:r>
          </w:p>
          <w:p w:rsidR="001B39C3" w:rsidRDefault="001B39C3" w:rsidP="001B39C3">
            <w:pPr>
              <w:pStyle w:val="ConsPlusNonformat"/>
              <w:spacing w:line="240" w:lineRule="auto"/>
              <w:ind w:right="99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М.П.                                                                                                                                                             </w:t>
            </w:r>
          </w:p>
          <w:p w:rsidR="00D815B2" w:rsidRPr="00D815B2" w:rsidRDefault="00D815B2" w:rsidP="00F858D2">
            <w:pPr>
              <w:widowControl w:val="0"/>
              <w:suppressAutoHyphens/>
              <w:ind w:firstLine="284"/>
              <w:jc w:val="both"/>
              <w:rPr>
                <w:rFonts w:ascii="Times New Roman" w:eastAsia="DejaVu Sans Condensed" w:hAnsi="Times New Roman" w:cs="Arial"/>
                <w:kern w:val="2"/>
                <w:lang w:bidi="en-US"/>
              </w:rPr>
            </w:pPr>
          </w:p>
        </w:tc>
        <w:tc>
          <w:tcPr>
            <w:tcW w:w="5050" w:type="dxa"/>
          </w:tcPr>
          <w:p w:rsidR="001B39C3" w:rsidRDefault="001B39C3" w:rsidP="001B39C3">
            <w:pPr>
              <w:pStyle w:val="ConsPlusNonformat"/>
              <w:spacing w:line="240" w:lineRule="auto"/>
              <w:ind w:right="-10" w:hanging="1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</w:t>
            </w:r>
          </w:p>
          <w:p w:rsidR="001B39C3" w:rsidRDefault="001B39C3" w:rsidP="001B39C3">
            <w:pPr>
              <w:pStyle w:val="ConsPlusNonformat"/>
              <w:spacing w:line="240" w:lineRule="auto"/>
              <w:ind w:right="-10" w:hanging="10"/>
              <w:jc w:val="both"/>
              <w:rPr>
                <w:sz w:val="12"/>
                <w:szCs w:val="12"/>
              </w:rPr>
            </w:pPr>
          </w:p>
          <w:p w:rsidR="001B39C3" w:rsidRDefault="001B39C3" w:rsidP="001B39C3">
            <w:pPr>
              <w:pStyle w:val="ConsPlusNonformat"/>
              <w:spacing w:line="240" w:lineRule="auto"/>
              <w:ind w:right="-10" w:hanging="1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</w:t>
            </w:r>
          </w:p>
          <w:p w:rsidR="001B39C3" w:rsidRDefault="001B39C3" w:rsidP="001B39C3">
            <w:pPr>
              <w:pStyle w:val="ConsPlusNonformat"/>
              <w:spacing w:line="240" w:lineRule="auto"/>
              <w:ind w:right="99" w:hanging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 (при наличии))</w:t>
            </w:r>
          </w:p>
          <w:p w:rsidR="001B39C3" w:rsidRDefault="001B39C3" w:rsidP="001B39C3">
            <w:pPr>
              <w:pStyle w:val="ConsPlusNonformat"/>
              <w:spacing w:line="240" w:lineRule="auto"/>
              <w:ind w:right="99" w:hanging="10"/>
              <w:jc w:val="center"/>
              <w:rPr>
                <w:sz w:val="16"/>
                <w:szCs w:val="16"/>
              </w:rPr>
            </w:pPr>
          </w:p>
          <w:p w:rsidR="001B39C3" w:rsidRDefault="001B39C3" w:rsidP="001B39C3">
            <w:pPr>
              <w:pStyle w:val="ConsPlusNonformat"/>
              <w:spacing w:line="240" w:lineRule="auto"/>
              <w:ind w:right="10" w:hanging="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 w:rsidR="001B39C3" w:rsidRDefault="001B39C3" w:rsidP="001B39C3">
            <w:pPr>
              <w:pStyle w:val="ConsPlusNonformat"/>
              <w:spacing w:line="240" w:lineRule="auto"/>
              <w:ind w:right="10" w:hanging="10"/>
              <w:jc w:val="center"/>
              <w:rPr>
                <w:sz w:val="12"/>
                <w:szCs w:val="12"/>
              </w:rPr>
            </w:pPr>
          </w:p>
          <w:p w:rsidR="001B39C3" w:rsidRDefault="001B39C3" w:rsidP="001B39C3">
            <w:pPr>
              <w:pStyle w:val="ConsPlusNonformat"/>
              <w:spacing w:line="240" w:lineRule="auto"/>
              <w:ind w:right="10" w:hanging="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 w:rsidR="001B39C3" w:rsidRDefault="001B39C3" w:rsidP="001B39C3">
            <w:pPr>
              <w:pStyle w:val="ConsPlusNonformat"/>
              <w:spacing w:line="240" w:lineRule="auto"/>
              <w:ind w:right="10" w:hanging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(паспортные данные)</w:t>
            </w:r>
          </w:p>
          <w:p w:rsidR="001B39C3" w:rsidRDefault="001B39C3" w:rsidP="001B39C3">
            <w:pPr>
              <w:pStyle w:val="ConsPlusNonformat"/>
              <w:spacing w:line="240" w:lineRule="auto"/>
              <w:ind w:right="10" w:hanging="10"/>
              <w:jc w:val="center"/>
              <w:rPr>
                <w:sz w:val="12"/>
                <w:szCs w:val="12"/>
              </w:rPr>
            </w:pPr>
          </w:p>
          <w:p w:rsidR="001B39C3" w:rsidRDefault="001B39C3" w:rsidP="001B39C3">
            <w:pPr>
              <w:pStyle w:val="ConsPlusNonformat"/>
              <w:spacing w:line="240" w:lineRule="auto"/>
              <w:ind w:right="10" w:hanging="10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_______________________________________</w:t>
            </w:r>
          </w:p>
          <w:p w:rsidR="001B39C3" w:rsidRDefault="001B39C3" w:rsidP="001B39C3">
            <w:pPr>
              <w:pStyle w:val="ConsPlusNonformat"/>
              <w:spacing w:line="240" w:lineRule="auto"/>
              <w:ind w:right="10" w:hanging="10"/>
              <w:jc w:val="center"/>
              <w:rPr>
                <w:sz w:val="16"/>
                <w:szCs w:val="16"/>
              </w:rPr>
            </w:pPr>
          </w:p>
          <w:p w:rsidR="001B39C3" w:rsidRDefault="001B39C3" w:rsidP="001B39C3">
            <w:pPr>
              <w:pStyle w:val="ConsPlusNonformat"/>
              <w:spacing w:line="240" w:lineRule="auto"/>
              <w:ind w:right="10" w:hanging="10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_______________________________________</w:t>
            </w:r>
          </w:p>
          <w:p w:rsidR="001B39C3" w:rsidRDefault="001B39C3" w:rsidP="001B39C3">
            <w:pPr>
              <w:pStyle w:val="ConsPlusNonformat"/>
              <w:spacing w:line="240" w:lineRule="auto"/>
              <w:ind w:right="10" w:hanging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 места жительства, контактные данные)</w:t>
            </w:r>
          </w:p>
          <w:p w:rsidR="001B39C3" w:rsidRDefault="001B39C3" w:rsidP="001B39C3">
            <w:pPr>
              <w:pStyle w:val="ConsPlusNonformat"/>
              <w:spacing w:line="240" w:lineRule="auto"/>
              <w:ind w:right="10" w:hanging="10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_______________/_______________________/</w:t>
            </w:r>
          </w:p>
          <w:p w:rsidR="001B39C3" w:rsidRDefault="001B39C3" w:rsidP="001B39C3">
            <w:pPr>
              <w:pStyle w:val="ConsPlusNonformat"/>
              <w:spacing w:line="240" w:lineRule="auto"/>
              <w:ind w:right="10" w:hanging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(подпись)                                          (фамилия, и.о.)</w:t>
            </w:r>
          </w:p>
          <w:p w:rsidR="00D815B2" w:rsidRPr="00D815B2" w:rsidRDefault="00D815B2" w:rsidP="00F858D2">
            <w:pPr>
              <w:widowControl w:val="0"/>
              <w:suppressAutoHyphens/>
              <w:spacing w:line="360" w:lineRule="auto"/>
              <w:ind w:firstLine="284"/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</w:pPr>
          </w:p>
        </w:tc>
      </w:tr>
      <w:bookmarkEnd w:id="2"/>
    </w:tbl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DejaVu Sans Condensed" w:hAnsi="Times New Roman" w:cs="Arial"/>
          <w:b/>
          <w:bCs/>
          <w:kern w:val="2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rPr>
          <w:rFonts w:ascii="Liberation Serif" w:eastAsia="DejaVu Sans Condensed" w:hAnsi="Liberation Serif" w:cs="DejaVu Sans Condensed"/>
          <w:color w:val="000000"/>
          <w:kern w:val="2"/>
          <w:sz w:val="24"/>
          <w:szCs w:val="24"/>
          <w:lang w:bidi="en-US"/>
        </w:rPr>
      </w:pP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rPr>
          <w:rFonts w:ascii="Times New Roman" w:eastAsia="DejaVu Sans Condensed" w:hAnsi="Times New Roman" w:cs="Times New Roman"/>
          <w:kern w:val="2"/>
          <w:lang w:bidi="en-US"/>
        </w:rPr>
      </w:pPr>
      <w:bookmarkStart w:id="3" w:name="_Hlk168316889"/>
      <w:r w:rsidRPr="00D815B2">
        <w:rPr>
          <w:rFonts w:ascii="Times New Roman" w:eastAsia="DejaVu Sans Condensed" w:hAnsi="Times New Roman" w:cs="Times New Roman"/>
          <w:kern w:val="2"/>
          <w:lang w:bidi="en-US"/>
        </w:rPr>
        <w:t>Отметка о получении 2-го экземпляра Заказчиком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rPr>
          <w:rFonts w:ascii="Times New Roman" w:eastAsia="DejaVu Sans Condensed" w:hAnsi="Times New Roman" w:cs="Times New Roman"/>
          <w:kern w:val="2"/>
          <w:lang w:bidi="en-US"/>
        </w:rPr>
      </w:pPr>
    </w:p>
    <w:p w:rsidR="00D815B2" w:rsidRPr="00D815B2" w:rsidRDefault="001B39C3" w:rsidP="00F858D2">
      <w:pPr>
        <w:widowControl w:val="0"/>
        <w:suppressAutoHyphens/>
        <w:spacing w:after="0" w:line="240" w:lineRule="auto"/>
        <w:ind w:firstLine="284"/>
        <w:rPr>
          <w:rFonts w:ascii="Times New Roman" w:eastAsia="DejaVu Sans Condensed" w:hAnsi="Times New Roman" w:cs="Times New Roman"/>
          <w:kern w:val="2"/>
          <w:lang w:bidi="en-US"/>
        </w:rPr>
      </w:pPr>
      <w:r>
        <w:rPr>
          <w:rFonts w:ascii="Times New Roman" w:eastAsia="DejaVu Sans Condensed" w:hAnsi="Times New Roman" w:cs="Times New Roman"/>
          <w:kern w:val="2"/>
          <w:lang w:bidi="en-US"/>
        </w:rPr>
        <w:t>«_____»________________ 20 ___</w:t>
      </w:r>
      <w:r w:rsidR="00D815B2" w:rsidRPr="00D815B2">
        <w:rPr>
          <w:rFonts w:ascii="Times New Roman" w:eastAsia="DejaVu Sans Condensed" w:hAnsi="Times New Roman" w:cs="Times New Roman"/>
          <w:kern w:val="2"/>
          <w:lang w:bidi="en-US"/>
        </w:rPr>
        <w:t xml:space="preserve"> г.                                     _______________________________</w:t>
      </w:r>
    </w:p>
    <w:p w:rsidR="00D815B2" w:rsidRPr="00D815B2" w:rsidRDefault="00D815B2" w:rsidP="00F858D2">
      <w:pPr>
        <w:widowControl w:val="0"/>
        <w:suppressAutoHyphens/>
        <w:spacing w:after="0" w:line="240" w:lineRule="auto"/>
        <w:ind w:firstLine="284"/>
        <w:rPr>
          <w:rFonts w:ascii="Times New Roman" w:eastAsia="DejaVu Sans Condensed" w:hAnsi="Times New Roman" w:cs="Times New Roman"/>
          <w:kern w:val="2"/>
          <w:lang w:bidi="en-US"/>
        </w:rPr>
      </w:pPr>
      <w:r w:rsidRPr="00D815B2">
        <w:rPr>
          <w:rFonts w:ascii="Times New Roman" w:eastAsia="DejaVu Sans Condensed" w:hAnsi="Times New Roman" w:cs="Times New Roman"/>
          <w:kern w:val="2"/>
          <w:lang w:bidi="en-US"/>
        </w:rPr>
        <w:t xml:space="preserve">                                                                                                                         (подпись)</w:t>
      </w:r>
      <w:bookmarkEnd w:id="3"/>
    </w:p>
    <w:p w:rsidR="009A7A19" w:rsidRDefault="009A7A19" w:rsidP="00F858D2">
      <w:pPr>
        <w:ind w:firstLine="284"/>
      </w:pPr>
    </w:p>
    <w:sectPr w:rsidR="009A7A19" w:rsidSect="005111C2">
      <w:footnotePr>
        <w:numStart w:val="3"/>
      </w:footnotePr>
      <w:pgSz w:w="11906" w:h="16838"/>
      <w:pgMar w:top="426" w:right="991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9F2" w:rsidRDefault="006E19F2" w:rsidP="00D815B2">
      <w:pPr>
        <w:spacing w:after="0" w:line="240" w:lineRule="auto"/>
      </w:pPr>
      <w:r>
        <w:separator/>
      </w:r>
    </w:p>
  </w:endnote>
  <w:endnote w:type="continuationSeparator" w:id="1">
    <w:p w:rsidR="006E19F2" w:rsidRDefault="006E19F2" w:rsidP="00D81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 Condensed">
    <w:altName w:val="Arial"/>
    <w:charset w:val="CC"/>
    <w:family w:val="swiss"/>
    <w:pitch w:val="variable"/>
    <w:sig w:usb0="00000000" w:usb1="5200F5FF" w:usb2="0A0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9F2" w:rsidRDefault="006E19F2" w:rsidP="00D815B2">
      <w:pPr>
        <w:spacing w:after="0" w:line="240" w:lineRule="auto"/>
      </w:pPr>
      <w:r>
        <w:separator/>
      </w:r>
    </w:p>
  </w:footnote>
  <w:footnote w:type="continuationSeparator" w:id="1">
    <w:p w:rsidR="006E19F2" w:rsidRDefault="006E19F2" w:rsidP="00D815B2">
      <w:pPr>
        <w:spacing w:after="0" w:line="240" w:lineRule="auto"/>
      </w:pPr>
      <w:r>
        <w:continuationSeparator/>
      </w:r>
    </w:p>
  </w:footnote>
  <w:footnote w:id="2">
    <w:p w:rsidR="00D815B2" w:rsidRPr="00B00DEF" w:rsidRDefault="00D815B2" w:rsidP="00D815B2">
      <w:pPr>
        <w:pStyle w:val="a4"/>
        <w:rPr>
          <w:rFonts w:ascii="Times New Roman" w:hAnsi="Times New Roman" w:cs="Times New Roman"/>
          <w:lang w:val="ru-RU"/>
        </w:rPr>
      </w:pPr>
      <w:r w:rsidRPr="00B00DEF">
        <w:rPr>
          <w:rStyle w:val="a6"/>
          <w:rFonts w:ascii="Times New Roman" w:hAnsi="Times New Roman" w:cs="Times New Roman"/>
        </w:rPr>
        <w:footnoteRef/>
      </w:r>
      <w:r w:rsidRPr="005111C2">
        <w:rPr>
          <w:rFonts w:ascii="Times New Roman" w:hAnsi="Times New Roman" w:cs="Times New Roman"/>
          <w:sz w:val="16"/>
          <w:szCs w:val="16"/>
          <w:lang w:val="ru-RU"/>
        </w:rPr>
        <w:t>пункт 34 статьи 2 и часть 1 статьи 65 Федерального закона от 29 декабря 2012 г. № 273-ФЗ «Об образовании в Российской Федерации»</w:t>
      </w:r>
    </w:p>
  </w:footnote>
  <w:footnote w:id="3">
    <w:p w:rsidR="00D815B2" w:rsidRPr="005111C2" w:rsidRDefault="00D815B2" w:rsidP="00D815B2">
      <w:pPr>
        <w:pStyle w:val="a4"/>
        <w:rPr>
          <w:rFonts w:ascii="Times New Roman" w:hAnsi="Times New Roman" w:cs="Times New Roman"/>
          <w:sz w:val="16"/>
          <w:szCs w:val="16"/>
          <w:lang w:val="ru-RU"/>
        </w:rPr>
      </w:pPr>
      <w:r w:rsidRPr="005111C2">
        <w:rPr>
          <w:rStyle w:val="a6"/>
          <w:rFonts w:ascii="Times New Roman" w:hAnsi="Times New Roman" w:cs="Times New Roman"/>
          <w:sz w:val="16"/>
          <w:szCs w:val="16"/>
          <w:lang w:val="ru-RU"/>
        </w:rPr>
        <w:t>9(1)</w:t>
      </w:r>
      <w:r w:rsidRPr="005111C2">
        <w:rPr>
          <w:rFonts w:ascii="Times New Roman" w:hAnsi="Times New Roman" w:cs="Times New Roman"/>
          <w:sz w:val="16"/>
          <w:szCs w:val="16"/>
          <w:lang w:val="ru-RU"/>
        </w:rPr>
        <w:t xml:space="preserve"> Части 5-7 статьи 65 Федерального закона от 29 декабря 2012 г. № 273-ФЗ «Об образовании в Российской Федерации»</w:t>
      </w:r>
    </w:p>
  </w:footnote>
  <w:footnote w:id="4">
    <w:p w:rsidR="00D815B2" w:rsidRPr="005111C2" w:rsidRDefault="00D815B2" w:rsidP="00D815B2">
      <w:pPr>
        <w:pStyle w:val="a4"/>
        <w:rPr>
          <w:rFonts w:ascii="Times New Roman" w:hAnsi="Times New Roman" w:cs="Times New Roman"/>
          <w:sz w:val="16"/>
          <w:szCs w:val="16"/>
          <w:lang w:val="ru-RU"/>
        </w:rPr>
      </w:pPr>
      <w:r w:rsidRPr="005111C2">
        <w:rPr>
          <w:rStyle w:val="a6"/>
          <w:rFonts w:ascii="Times New Roman" w:hAnsi="Times New Roman" w:cs="Times New Roman"/>
          <w:sz w:val="16"/>
          <w:szCs w:val="16"/>
          <w:lang w:val="ru-RU"/>
        </w:rPr>
        <w:t>15(1)</w:t>
      </w:r>
      <w:r w:rsidRPr="005111C2">
        <w:rPr>
          <w:rFonts w:ascii="Times New Roman" w:hAnsi="Times New Roman" w:cs="Times New Roman"/>
          <w:sz w:val="16"/>
          <w:szCs w:val="16"/>
          <w:lang w:val="ru-RU"/>
        </w:rPr>
        <w:t xml:space="preserve"> 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года».</w:t>
      </w:r>
    </w:p>
  </w:footnote>
  <w:footnote w:id="5">
    <w:p w:rsidR="00D815B2" w:rsidRPr="00A36AE3" w:rsidRDefault="00D815B2" w:rsidP="00D815B2">
      <w:pPr>
        <w:pStyle w:val="a4"/>
        <w:rPr>
          <w:rFonts w:ascii="Times New Roman" w:hAnsi="Times New Roman" w:cs="Times New Roman"/>
          <w:lang w:val="ru-RU"/>
        </w:rPr>
      </w:pPr>
      <w:r w:rsidRPr="005111C2">
        <w:rPr>
          <w:rFonts w:ascii="Times New Roman" w:hAnsi="Times New Roman" w:cs="Times New Roman"/>
          <w:sz w:val="16"/>
          <w:szCs w:val="16"/>
          <w:lang w:val="ru-RU"/>
        </w:rPr>
        <w:t>Пункт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– Правила № 926)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5DA6010C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7"/>
    <w:multiLevelType w:val="singleLevel"/>
    <w:tmpl w:val="00000007"/>
    <w:name w:val="WW8Num7"/>
    <w:lvl w:ilvl="0">
      <w:start w:val="3"/>
      <w:numFmt w:val="decimal"/>
      <w:lvlText w:val="2.2.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8"/>
    <w:multiLevelType w:val="multilevel"/>
    <w:tmpl w:val="00000008"/>
    <w:name w:val="WW8Num8"/>
    <w:lvl w:ilvl="0">
      <w:start w:val="6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2.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4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2.4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2.4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2.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2.4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2.4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2.4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2.4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3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3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3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3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3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B"/>
    <w:multiLevelType w:val="multilevel"/>
    <w:tmpl w:val="0000000B"/>
    <w:name w:val="WW8Num11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decimal"/>
      <w:lvlText w:val="2.3.%1."/>
      <w:lvlJc w:val="left"/>
      <w:pPr>
        <w:tabs>
          <w:tab w:val="num" w:pos="1494"/>
        </w:tabs>
        <w:ind w:left="1494" w:hanging="360"/>
      </w:pPr>
    </w:lvl>
    <w:lvl w:ilvl="1">
      <w:start w:val="1"/>
      <w:numFmt w:val="bullet"/>
      <w:lvlText w:val="◦"/>
      <w:lvlJc w:val="left"/>
      <w:pPr>
        <w:tabs>
          <w:tab w:val="num" w:pos="730"/>
        </w:tabs>
        <w:ind w:left="73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0"/>
        </w:tabs>
        <w:ind w:left="109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0"/>
        </w:tabs>
        <w:ind w:left="145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0"/>
        </w:tabs>
        <w:ind w:left="181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0"/>
        </w:tabs>
        <w:ind w:left="253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0"/>
        </w:tabs>
        <w:ind w:left="289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0"/>
        </w:tabs>
        <w:ind w:left="3250" w:hanging="360"/>
      </w:pPr>
      <w:rPr>
        <w:rFonts w:ascii="OpenSymbol" w:hAnsi="OpenSymbol" w:cs="OpenSymbol"/>
      </w:rPr>
    </w:lvl>
  </w:abstractNum>
  <w:abstractNum w:abstractNumId="14">
    <w:nsid w:val="66580079"/>
    <w:multiLevelType w:val="hybridMultilevel"/>
    <w:tmpl w:val="65D8A0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4"/>
    <w:lvlOverride w:ilvl="0">
      <w:startOverride w:val="3"/>
    </w:lvlOverride>
  </w:num>
  <w:num w:numId="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Start w:val="3"/>
    <w:footnote w:id="0"/>
    <w:footnote w:id="1"/>
  </w:footnotePr>
  <w:endnotePr>
    <w:endnote w:id="0"/>
    <w:endnote w:id="1"/>
  </w:endnotePr>
  <w:compat/>
  <w:rsids>
    <w:rsidRoot w:val="00EE299D"/>
    <w:rsid w:val="00085078"/>
    <w:rsid w:val="001B39C3"/>
    <w:rsid w:val="006E19F2"/>
    <w:rsid w:val="009A7A19"/>
    <w:rsid w:val="00BA663A"/>
    <w:rsid w:val="00D815B2"/>
    <w:rsid w:val="00EE299D"/>
    <w:rsid w:val="00F85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D815B2"/>
    <w:pPr>
      <w:widowControl w:val="0"/>
      <w:suppressAutoHyphens/>
      <w:spacing w:after="0" w:line="240" w:lineRule="auto"/>
    </w:pPr>
    <w:rPr>
      <w:rFonts w:ascii="Liberation Serif" w:eastAsia="DejaVu Sans Condensed" w:hAnsi="Liberation Serif" w:cs="DejaVu Sans Condensed"/>
      <w:color w:val="000000"/>
      <w:kern w:val="2"/>
      <w:sz w:val="20"/>
      <w:szCs w:val="20"/>
      <w:lang w:val="en-US" w:bidi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D815B2"/>
    <w:rPr>
      <w:rFonts w:ascii="Liberation Serif" w:eastAsia="DejaVu Sans Condensed" w:hAnsi="Liberation Serif" w:cs="DejaVu Sans Condensed"/>
      <w:color w:val="000000"/>
      <w:kern w:val="2"/>
      <w:sz w:val="20"/>
      <w:szCs w:val="20"/>
      <w:lang w:val="en-US" w:bidi="en-US"/>
    </w:rPr>
  </w:style>
  <w:style w:type="character" w:styleId="a6">
    <w:name w:val="footnote reference"/>
    <w:basedOn w:val="a0"/>
    <w:uiPriority w:val="99"/>
    <w:semiHidden/>
    <w:unhideWhenUsed/>
    <w:rsid w:val="00D815B2"/>
    <w:rPr>
      <w:vertAlign w:val="superscript"/>
    </w:rPr>
  </w:style>
  <w:style w:type="paragraph" w:customStyle="1" w:styleId="ConsPlusNonformat">
    <w:name w:val="ConsPlusNonformat"/>
    <w:rsid w:val="001B39C3"/>
    <w:pPr>
      <w:widowControl w:val="0"/>
      <w:suppressAutoHyphens/>
      <w:spacing w:after="0" w:line="0" w:lineRule="atLeast"/>
    </w:pPr>
    <w:rPr>
      <w:rFonts w:ascii="Times New Roman" w:eastAsia="DejaVu Sans Condensed" w:hAnsi="Times New Roman" w:cs="Courier New"/>
      <w:kern w:val="2"/>
      <w:sz w:val="24"/>
      <w:szCs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2024-08-16T06:14:00Z</dcterms:created>
  <dcterms:modified xsi:type="dcterms:W3CDTF">2024-08-16T06:14:00Z</dcterms:modified>
</cp:coreProperties>
</file>